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86CE47A" w14:textId="60D237A7" w:rsidR="00315CC5" w:rsidRPr="00060A8D" w:rsidRDefault="005357C6" w:rsidP="00853F73">
      <w:pPr>
        <w:tabs>
          <w:tab w:val="left" w:pos="6128"/>
        </w:tabs>
        <w:ind w:left="0"/>
        <w:rPr>
          <w:b/>
          <w:sz w:val="28"/>
          <w:szCs w:val="28"/>
        </w:rPr>
      </w:pPr>
      <w:r>
        <w:rPr>
          <w:rFonts w:ascii="Arial" w:hAnsi="Arial" w:cs="Arial"/>
          <w:b/>
          <w:sz w:val="22"/>
          <w:szCs w:val="22"/>
        </w:rPr>
        <w:t xml:space="preserve">       </w:t>
      </w:r>
      <w:r w:rsidR="00017EB7" w:rsidRPr="00944F5B">
        <w:rPr>
          <w:b/>
          <w:sz w:val="28"/>
          <w:szCs w:val="28"/>
        </w:rPr>
        <w:t xml:space="preserve"> </w:t>
      </w:r>
      <w:r w:rsidR="00315CC5" w:rsidRPr="00944F5B">
        <w:rPr>
          <w:sz w:val="28"/>
          <w:szCs w:val="28"/>
        </w:rPr>
        <w:t xml:space="preserve">                                                                              </w:t>
      </w:r>
      <w:r w:rsidR="00315CC5" w:rsidRPr="00060A8D">
        <w:rPr>
          <w:b/>
          <w:sz w:val="22"/>
          <w:szCs w:val="22"/>
        </w:rPr>
        <w:t>All’Ufficio Pubblica Istruzione</w:t>
      </w:r>
    </w:p>
    <w:p w14:paraId="648608D1" w14:textId="77777777" w:rsidR="00315CC5" w:rsidRPr="00060A8D" w:rsidRDefault="00315CC5" w:rsidP="00853F73">
      <w:pPr>
        <w:rPr>
          <w:b/>
          <w:sz w:val="22"/>
          <w:szCs w:val="22"/>
        </w:rPr>
      </w:pPr>
      <w:r w:rsidRPr="00060A8D">
        <w:rPr>
          <w:b/>
          <w:sz w:val="22"/>
          <w:szCs w:val="22"/>
        </w:rPr>
        <w:t xml:space="preserve">                                                            del Comune di Trecastagni</w:t>
      </w:r>
    </w:p>
    <w:p w14:paraId="6DF25B24" w14:textId="77777777" w:rsidR="00973F84" w:rsidRPr="00060A8D" w:rsidRDefault="00973F84" w:rsidP="00853F73">
      <w:pPr>
        <w:rPr>
          <w:b/>
          <w:sz w:val="22"/>
          <w:szCs w:val="22"/>
          <w:u w:val="single"/>
        </w:rPr>
      </w:pPr>
      <w:r w:rsidRPr="00060A8D">
        <w:rPr>
          <w:b/>
          <w:sz w:val="22"/>
          <w:szCs w:val="22"/>
          <w:u w:val="single"/>
        </w:rPr>
        <w:t>protocollo@pec.comune.trecastagni.ct.it</w:t>
      </w:r>
      <w:r w:rsidR="00315CC5" w:rsidRPr="00060A8D">
        <w:rPr>
          <w:b/>
          <w:sz w:val="22"/>
          <w:szCs w:val="22"/>
          <w:u w:val="single"/>
        </w:rPr>
        <w:t xml:space="preserve">  </w:t>
      </w:r>
    </w:p>
    <w:p w14:paraId="050D145E" w14:textId="4F96F99A" w:rsidR="00315CC5" w:rsidRPr="00973F84" w:rsidRDefault="00315CC5" w:rsidP="00853F73">
      <w:pPr>
        <w:rPr>
          <w:bCs/>
          <w:sz w:val="22"/>
          <w:szCs w:val="22"/>
          <w:u w:val="single"/>
        </w:rPr>
      </w:pPr>
      <w:r w:rsidRPr="00973F84">
        <w:rPr>
          <w:bCs/>
          <w:sz w:val="22"/>
          <w:szCs w:val="22"/>
          <w:u w:val="single"/>
        </w:rPr>
        <w:t xml:space="preserve">       </w:t>
      </w:r>
    </w:p>
    <w:p w14:paraId="6A34CD1F" w14:textId="002D34BD" w:rsidR="00973F84" w:rsidRPr="00973F84" w:rsidRDefault="00973F84" w:rsidP="00853F73">
      <w:pPr>
        <w:spacing w:line="360" w:lineRule="auto"/>
        <w:ind w:left="0"/>
        <w:jc w:val="both"/>
        <w:rPr>
          <w:sz w:val="22"/>
          <w:szCs w:val="22"/>
        </w:rPr>
      </w:pPr>
      <w:r w:rsidRPr="00973F84">
        <w:rPr>
          <w:sz w:val="22"/>
          <w:szCs w:val="22"/>
        </w:rPr>
        <w:t>__</w:t>
      </w:r>
      <w:r w:rsidR="00944F5B" w:rsidRPr="00973F84">
        <w:rPr>
          <w:sz w:val="22"/>
          <w:szCs w:val="22"/>
        </w:rPr>
        <w:t>l</w:t>
      </w:r>
      <w:r w:rsidRPr="00973F84">
        <w:rPr>
          <w:sz w:val="22"/>
          <w:szCs w:val="22"/>
        </w:rPr>
        <w:t xml:space="preserve">__ </w:t>
      </w:r>
      <w:r w:rsidR="00315CC5" w:rsidRPr="00973F84">
        <w:rPr>
          <w:sz w:val="22"/>
          <w:szCs w:val="22"/>
        </w:rPr>
        <w:t>sottoscritt_</w:t>
      </w:r>
      <w:r w:rsidRPr="00973F84">
        <w:rPr>
          <w:sz w:val="22"/>
          <w:szCs w:val="22"/>
        </w:rPr>
        <w:t>_ __</w:t>
      </w:r>
      <w:r w:rsidR="00853F73" w:rsidRPr="00973F84">
        <w:rPr>
          <w:sz w:val="22"/>
          <w:szCs w:val="22"/>
        </w:rPr>
        <w:t>__________________</w:t>
      </w:r>
      <w:r w:rsidR="00315CC5" w:rsidRPr="00973F84">
        <w:rPr>
          <w:sz w:val="22"/>
          <w:szCs w:val="22"/>
        </w:rPr>
        <w:t>__________</w:t>
      </w:r>
      <w:r w:rsidR="00944F5B" w:rsidRPr="00973F84">
        <w:rPr>
          <w:sz w:val="22"/>
          <w:szCs w:val="22"/>
        </w:rPr>
        <w:t>______________</w:t>
      </w:r>
      <w:r w:rsidRPr="00973F84">
        <w:rPr>
          <w:sz w:val="22"/>
          <w:szCs w:val="22"/>
        </w:rPr>
        <w:t>_________________________</w:t>
      </w:r>
      <w:r w:rsidR="00944F5B" w:rsidRPr="00973F84">
        <w:rPr>
          <w:sz w:val="22"/>
          <w:szCs w:val="22"/>
        </w:rPr>
        <w:t>_____, genitore dell’alunn__ _________</w:t>
      </w:r>
      <w:r w:rsidR="000D755D" w:rsidRPr="00973F84">
        <w:rPr>
          <w:sz w:val="22"/>
          <w:szCs w:val="22"/>
        </w:rPr>
        <w:t>____________________________</w:t>
      </w:r>
      <w:r w:rsidRPr="00973F84">
        <w:rPr>
          <w:sz w:val="22"/>
          <w:szCs w:val="22"/>
        </w:rPr>
        <w:t xml:space="preserve"> nat__ a </w:t>
      </w:r>
      <w:r w:rsidR="000D755D" w:rsidRPr="00973F84">
        <w:rPr>
          <w:sz w:val="22"/>
          <w:szCs w:val="22"/>
        </w:rPr>
        <w:t>___</w:t>
      </w:r>
      <w:r w:rsidR="00944F5B" w:rsidRPr="00973F84">
        <w:rPr>
          <w:sz w:val="22"/>
          <w:szCs w:val="22"/>
        </w:rPr>
        <w:t>______________</w:t>
      </w:r>
      <w:r w:rsidRPr="00973F84">
        <w:rPr>
          <w:sz w:val="22"/>
          <w:szCs w:val="22"/>
        </w:rPr>
        <w:t>il____________</w:t>
      </w:r>
      <w:r w:rsidR="00944F5B" w:rsidRPr="00973F84">
        <w:rPr>
          <w:sz w:val="22"/>
          <w:szCs w:val="22"/>
        </w:rPr>
        <w:t>__</w:t>
      </w:r>
      <w:r w:rsidR="00853F73" w:rsidRPr="00973F84">
        <w:rPr>
          <w:sz w:val="22"/>
          <w:szCs w:val="22"/>
        </w:rPr>
        <w:t>_</w:t>
      </w:r>
    </w:p>
    <w:p w14:paraId="61D316D7" w14:textId="788008B1" w:rsidR="00944F5B" w:rsidRPr="00973F84" w:rsidRDefault="00944F5B" w:rsidP="00853F73">
      <w:pPr>
        <w:spacing w:line="360" w:lineRule="auto"/>
        <w:ind w:left="0"/>
        <w:jc w:val="both"/>
        <w:rPr>
          <w:sz w:val="22"/>
          <w:szCs w:val="22"/>
        </w:rPr>
      </w:pPr>
      <w:r w:rsidRPr="00973F84">
        <w:rPr>
          <w:sz w:val="22"/>
          <w:szCs w:val="22"/>
        </w:rPr>
        <w:t>frequentante la classe ______,</w:t>
      </w:r>
    </w:p>
    <w:p w14:paraId="5E6E9602" w14:textId="18738594" w:rsidR="00973F84" w:rsidRPr="00973F84" w:rsidRDefault="00973F84" w:rsidP="00973F84">
      <w:pPr>
        <w:pStyle w:val="Paragrafoelenco"/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973F84">
        <w:rPr>
          <w:sz w:val="22"/>
          <w:szCs w:val="22"/>
        </w:rPr>
        <w:t xml:space="preserve">Elementare; </w:t>
      </w:r>
    </w:p>
    <w:p w14:paraId="5E6714CD" w14:textId="638C9CD8" w:rsidR="00973F84" w:rsidRPr="00973F84" w:rsidRDefault="00973F84" w:rsidP="00973F84">
      <w:pPr>
        <w:pStyle w:val="Paragrafoelenco"/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973F84">
        <w:rPr>
          <w:sz w:val="22"/>
          <w:szCs w:val="22"/>
        </w:rPr>
        <w:t>Medie;</w:t>
      </w:r>
    </w:p>
    <w:p w14:paraId="7A2014E3" w14:textId="77777777" w:rsidR="00017EB7" w:rsidRDefault="00944F5B" w:rsidP="00944F5B">
      <w:pPr>
        <w:ind w:left="0"/>
        <w:jc w:val="center"/>
        <w:rPr>
          <w:b/>
          <w:sz w:val="24"/>
          <w:szCs w:val="24"/>
        </w:rPr>
      </w:pPr>
      <w:r w:rsidRPr="00944F5B">
        <w:rPr>
          <w:b/>
          <w:sz w:val="24"/>
          <w:szCs w:val="24"/>
        </w:rPr>
        <w:t>DICHIARA</w:t>
      </w:r>
    </w:p>
    <w:p w14:paraId="519A2FE4" w14:textId="77777777" w:rsidR="00316DDA" w:rsidRDefault="00316DDA" w:rsidP="00944F5B">
      <w:pPr>
        <w:ind w:left="0"/>
        <w:jc w:val="center"/>
        <w:rPr>
          <w:b/>
          <w:sz w:val="24"/>
          <w:szCs w:val="24"/>
        </w:rPr>
      </w:pPr>
    </w:p>
    <w:p w14:paraId="3BCE400D" w14:textId="7570084B" w:rsidR="00017EB7" w:rsidRPr="00944F5B" w:rsidRDefault="00853F73" w:rsidP="00973F84">
      <w:pPr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017EB7" w:rsidRPr="00944F5B">
        <w:rPr>
          <w:sz w:val="22"/>
          <w:szCs w:val="22"/>
        </w:rPr>
        <w:t>i sensi</w:t>
      </w:r>
      <w:r w:rsidR="00017EB7" w:rsidRPr="00944F5B">
        <w:rPr>
          <w:b/>
          <w:sz w:val="22"/>
          <w:szCs w:val="22"/>
        </w:rPr>
        <w:t xml:space="preserve"> </w:t>
      </w:r>
      <w:r w:rsidR="00017EB7" w:rsidRPr="00944F5B">
        <w:rPr>
          <w:sz w:val="22"/>
          <w:szCs w:val="22"/>
        </w:rPr>
        <w:t>del</w:t>
      </w:r>
      <w:r w:rsidR="00AD241B" w:rsidRPr="00944F5B">
        <w:rPr>
          <w:b/>
          <w:sz w:val="22"/>
          <w:szCs w:val="22"/>
        </w:rPr>
        <w:t xml:space="preserve"> D.P.R.  n.</w:t>
      </w:r>
      <w:r w:rsidR="00017EB7" w:rsidRPr="00944F5B">
        <w:rPr>
          <w:b/>
          <w:sz w:val="22"/>
          <w:szCs w:val="22"/>
        </w:rPr>
        <w:t xml:space="preserve"> </w:t>
      </w:r>
      <w:r w:rsidR="00DD5D62" w:rsidRPr="00944F5B">
        <w:rPr>
          <w:b/>
          <w:sz w:val="22"/>
          <w:szCs w:val="22"/>
        </w:rPr>
        <w:t>44</w:t>
      </w:r>
      <w:r w:rsidR="00017EB7" w:rsidRPr="00944F5B">
        <w:rPr>
          <w:b/>
          <w:sz w:val="22"/>
          <w:szCs w:val="22"/>
        </w:rPr>
        <w:t xml:space="preserve">5/2000 </w:t>
      </w:r>
      <w:r w:rsidR="00017EB7" w:rsidRPr="00944F5B">
        <w:rPr>
          <w:sz w:val="22"/>
          <w:szCs w:val="22"/>
        </w:rPr>
        <w:t xml:space="preserve">e consapevole delle sanzioni penali di </w:t>
      </w:r>
      <w:r w:rsidR="00AD241B" w:rsidRPr="00944F5B">
        <w:rPr>
          <w:sz w:val="22"/>
          <w:szCs w:val="22"/>
        </w:rPr>
        <w:t xml:space="preserve">cui </w:t>
      </w:r>
      <w:r w:rsidR="00017EB7" w:rsidRPr="00944F5B">
        <w:rPr>
          <w:sz w:val="22"/>
          <w:szCs w:val="22"/>
        </w:rPr>
        <w:t>all’art. 7</w:t>
      </w:r>
      <w:r>
        <w:rPr>
          <w:sz w:val="22"/>
          <w:szCs w:val="22"/>
        </w:rPr>
        <w:t>6</w:t>
      </w:r>
      <w:r w:rsidR="00017EB7" w:rsidRPr="00944F5B">
        <w:rPr>
          <w:sz w:val="22"/>
          <w:szCs w:val="22"/>
        </w:rPr>
        <w:t xml:space="preserve"> del decreto citato</w:t>
      </w:r>
      <w:r w:rsidR="00944F5B" w:rsidRPr="00944F5B">
        <w:rPr>
          <w:sz w:val="22"/>
          <w:szCs w:val="22"/>
        </w:rPr>
        <w:t>,</w:t>
      </w:r>
    </w:p>
    <w:p w14:paraId="727C08AA" w14:textId="77777777" w:rsidR="00944F5B" w:rsidRPr="00944F5B" w:rsidRDefault="00944F5B" w:rsidP="00944F5B">
      <w:pPr>
        <w:spacing w:line="360" w:lineRule="auto"/>
        <w:ind w:left="0"/>
        <w:jc w:val="both"/>
        <w:rPr>
          <w:sz w:val="22"/>
          <w:szCs w:val="22"/>
        </w:rPr>
      </w:pPr>
    </w:p>
    <w:p w14:paraId="1B6548B6" w14:textId="573E193A" w:rsidR="00D82706" w:rsidRPr="00944F5B" w:rsidRDefault="00017EB7" w:rsidP="00853F73">
      <w:pPr>
        <w:spacing w:line="360" w:lineRule="auto"/>
        <w:ind w:left="0"/>
        <w:jc w:val="both"/>
        <w:rPr>
          <w:sz w:val="22"/>
          <w:szCs w:val="22"/>
        </w:rPr>
      </w:pPr>
      <w:r w:rsidRPr="00944F5B">
        <w:rPr>
          <w:sz w:val="22"/>
          <w:szCs w:val="22"/>
        </w:rPr>
        <w:t xml:space="preserve">di essere </w:t>
      </w:r>
      <w:r w:rsidR="00315CC5" w:rsidRPr="00944F5B">
        <w:rPr>
          <w:sz w:val="22"/>
          <w:szCs w:val="22"/>
        </w:rPr>
        <w:t>nat_  a</w:t>
      </w:r>
      <w:r w:rsidR="00973F84">
        <w:rPr>
          <w:sz w:val="22"/>
          <w:szCs w:val="22"/>
        </w:rPr>
        <w:t xml:space="preserve"> _____</w:t>
      </w:r>
      <w:r w:rsidR="00315CC5" w:rsidRPr="00944F5B">
        <w:rPr>
          <w:sz w:val="22"/>
          <w:szCs w:val="22"/>
        </w:rPr>
        <w:t>________________</w:t>
      </w:r>
      <w:r w:rsidR="00106C54" w:rsidRPr="00944F5B">
        <w:rPr>
          <w:sz w:val="22"/>
          <w:szCs w:val="22"/>
        </w:rPr>
        <w:t>___</w:t>
      </w:r>
      <w:r w:rsidR="00315CC5" w:rsidRPr="00944F5B">
        <w:rPr>
          <w:sz w:val="22"/>
          <w:szCs w:val="22"/>
        </w:rPr>
        <w:t>il __</w:t>
      </w:r>
      <w:r w:rsidR="00973F84">
        <w:rPr>
          <w:sz w:val="22"/>
          <w:szCs w:val="22"/>
        </w:rPr>
        <w:t>_____________</w:t>
      </w:r>
      <w:r w:rsidR="00315CC5" w:rsidRPr="00944F5B">
        <w:rPr>
          <w:sz w:val="22"/>
          <w:szCs w:val="22"/>
        </w:rPr>
        <w:t>______</w:t>
      </w:r>
      <w:r w:rsidR="00944F5B" w:rsidRPr="00944F5B">
        <w:rPr>
          <w:sz w:val="22"/>
          <w:szCs w:val="22"/>
        </w:rPr>
        <w:t xml:space="preserve"> e di essere r</w:t>
      </w:r>
      <w:r w:rsidRPr="00944F5B">
        <w:rPr>
          <w:sz w:val="22"/>
          <w:szCs w:val="22"/>
        </w:rPr>
        <w:t>esidente in Trecastagni,  Via</w:t>
      </w:r>
      <w:r w:rsidR="00944F5B" w:rsidRPr="00944F5B">
        <w:rPr>
          <w:sz w:val="22"/>
          <w:szCs w:val="22"/>
        </w:rPr>
        <w:t xml:space="preserve"> </w:t>
      </w:r>
      <w:r w:rsidR="00315CC5" w:rsidRPr="00944F5B">
        <w:rPr>
          <w:sz w:val="22"/>
          <w:szCs w:val="22"/>
        </w:rPr>
        <w:t>_______________</w:t>
      </w:r>
      <w:r w:rsidR="00106C54" w:rsidRPr="00944F5B">
        <w:rPr>
          <w:sz w:val="22"/>
          <w:szCs w:val="22"/>
        </w:rPr>
        <w:t>____</w:t>
      </w:r>
      <w:r w:rsidR="00315CC5" w:rsidRPr="00944F5B">
        <w:rPr>
          <w:sz w:val="22"/>
          <w:szCs w:val="22"/>
        </w:rPr>
        <w:t>___</w:t>
      </w:r>
      <w:r w:rsidR="00D82706" w:rsidRPr="00944F5B">
        <w:rPr>
          <w:sz w:val="22"/>
          <w:szCs w:val="22"/>
        </w:rPr>
        <w:t>_________________</w:t>
      </w:r>
      <w:r w:rsidRPr="00944F5B">
        <w:rPr>
          <w:sz w:val="22"/>
          <w:szCs w:val="22"/>
        </w:rPr>
        <w:t>N.</w:t>
      </w:r>
      <w:r w:rsidR="00315CC5" w:rsidRPr="00944F5B">
        <w:rPr>
          <w:sz w:val="22"/>
          <w:szCs w:val="22"/>
        </w:rPr>
        <w:t>_______</w:t>
      </w:r>
      <w:r w:rsidR="00AD241B" w:rsidRPr="00944F5B">
        <w:rPr>
          <w:sz w:val="22"/>
          <w:szCs w:val="22"/>
        </w:rPr>
        <w:t>_</w:t>
      </w:r>
      <w:r w:rsidR="00944F5B" w:rsidRPr="00944F5B">
        <w:rPr>
          <w:sz w:val="22"/>
          <w:szCs w:val="22"/>
        </w:rPr>
        <w:t>, con distanza chilo</w:t>
      </w:r>
      <w:r w:rsidR="00D82706" w:rsidRPr="00944F5B">
        <w:rPr>
          <w:sz w:val="22"/>
          <w:szCs w:val="22"/>
        </w:rPr>
        <w:t xml:space="preserve">metrica dal plesso scolastico </w:t>
      </w:r>
      <w:r w:rsidR="00944F5B" w:rsidRPr="00944F5B">
        <w:rPr>
          <w:sz w:val="22"/>
          <w:szCs w:val="22"/>
        </w:rPr>
        <w:t>di</w:t>
      </w:r>
      <w:r w:rsidR="00853F73">
        <w:rPr>
          <w:sz w:val="22"/>
          <w:szCs w:val="22"/>
        </w:rPr>
        <w:t xml:space="preserve"> Km</w:t>
      </w:r>
      <w:r w:rsidR="00D82706" w:rsidRPr="00944F5B">
        <w:rPr>
          <w:sz w:val="22"/>
          <w:szCs w:val="22"/>
        </w:rPr>
        <w:t>______</w:t>
      </w:r>
      <w:r w:rsidR="00AD241B" w:rsidRPr="00944F5B">
        <w:rPr>
          <w:sz w:val="22"/>
          <w:szCs w:val="22"/>
        </w:rPr>
        <w:t>__</w:t>
      </w:r>
      <w:r w:rsidR="00944F5B" w:rsidRPr="00944F5B">
        <w:rPr>
          <w:sz w:val="22"/>
          <w:szCs w:val="22"/>
        </w:rPr>
        <w:t>. T</w:t>
      </w:r>
      <w:r w:rsidR="00315CC5" w:rsidRPr="00944F5B">
        <w:rPr>
          <w:sz w:val="22"/>
          <w:szCs w:val="22"/>
        </w:rPr>
        <w:t>el</w:t>
      </w:r>
      <w:r w:rsidR="00944F5B" w:rsidRPr="00944F5B">
        <w:rPr>
          <w:sz w:val="22"/>
          <w:szCs w:val="22"/>
        </w:rPr>
        <w:t>efono</w:t>
      </w:r>
      <w:r w:rsidR="00315CC5" w:rsidRPr="00944F5B">
        <w:rPr>
          <w:sz w:val="22"/>
          <w:szCs w:val="22"/>
        </w:rPr>
        <w:t xml:space="preserve">: </w:t>
      </w:r>
      <w:r w:rsidRPr="00944F5B">
        <w:rPr>
          <w:sz w:val="22"/>
          <w:szCs w:val="22"/>
        </w:rPr>
        <w:t>__</w:t>
      </w:r>
      <w:r w:rsidR="00315CC5" w:rsidRPr="00944F5B">
        <w:rPr>
          <w:sz w:val="22"/>
          <w:szCs w:val="22"/>
        </w:rPr>
        <w:t>___</w:t>
      </w:r>
      <w:r w:rsidR="00106C54" w:rsidRPr="00944F5B">
        <w:rPr>
          <w:sz w:val="22"/>
          <w:szCs w:val="22"/>
        </w:rPr>
        <w:t>_</w:t>
      </w:r>
      <w:r w:rsidR="003E6DF2">
        <w:rPr>
          <w:sz w:val="22"/>
          <w:szCs w:val="22"/>
        </w:rPr>
        <w:t>___________</w:t>
      </w:r>
      <w:r w:rsidR="00973F84">
        <w:rPr>
          <w:sz w:val="22"/>
          <w:szCs w:val="22"/>
        </w:rPr>
        <w:t>, E</w:t>
      </w:r>
      <w:r w:rsidR="00316DDA">
        <w:rPr>
          <w:sz w:val="22"/>
          <w:szCs w:val="22"/>
        </w:rPr>
        <w:t>-</w:t>
      </w:r>
      <w:r w:rsidR="00973F84">
        <w:rPr>
          <w:sz w:val="22"/>
          <w:szCs w:val="22"/>
        </w:rPr>
        <w:t>mail:_________</w:t>
      </w:r>
      <w:r w:rsidR="00316DDA">
        <w:rPr>
          <w:sz w:val="22"/>
          <w:szCs w:val="22"/>
        </w:rPr>
        <w:t>________</w:t>
      </w:r>
      <w:r w:rsidR="00973F84">
        <w:rPr>
          <w:sz w:val="22"/>
          <w:szCs w:val="22"/>
        </w:rPr>
        <w:t>_________________________________,</w:t>
      </w:r>
    </w:p>
    <w:p w14:paraId="17948476" w14:textId="77777777" w:rsidR="00060A8D" w:rsidRDefault="00060A8D" w:rsidP="00315CC5">
      <w:pPr>
        <w:ind w:left="0"/>
        <w:jc w:val="center"/>
        <w:rPr>
          <w:b/>
          <w:sz w:val="22"/>
          <w:szCs w:val="22"/>
        </w:rPr>
      </w:pPr>
    </w:p>
    <w:p w14:paraId="17A337C6" w14:textId="2D28F6E5" w:rsidR="00315CC5" w:rsidRPr="00944F5B" w:rsidRDefault="00944F5B" w:rsidP="00315CC5">
      <w:pPr>
        <w:ind w:left="0"/>
        <w:jc w:val="center"/>
        <w:rPr>
          <w:b/>
          <w:sz w:val="22"/>
          <w:szCs w:val="22"/>
        </w:rPr>
      </w:pPr>
      <w:r w:rsidRPr="00944F5B">
        <w:rPr>
          <w:b/>
          <w:sz w:val="22"/>
          <w:szCs w:val="22"/>
        </w:rPr>
        <w:t>DICHIARA</w:t>
      </w:r>
    </w:p>
    <w:p w14:paraId="6B9F6F9C" w14:textId="77777777" w:rsidR="00315CC5" w:rsidRPr="00944F5B" w:rsidRDefault="00315CC5" w:rsidP="00315CC5">
      <w:pPr>
        <w:ind w:left="0"/>
        <w:jc w:val="center"/>
        <w:rPr>
          <w:b/>
          <w:sz w:val="22"/>
          <w:szCs w:val="22"/>
        </w:rPr>
      </w:pPr>
    </w:p>
    <w:p w14:paraId="0A3ED72E" w14:textId="77777777" w:rsidR="00EC7C9F" w:rsidRPr="00EC7C9F" w:rsidRDefault="00315CC5" w:rsidP="00C21EEB">
      <w:pPr>
        <w:pStyle w:val="Paragrafoelenco"/>
        <w:numPr>
          <w:ilvl w:val="0"/>
          <w:numId w:val="36"/>
        </w:numPr>
        <w:jc w:val="both"/>
        <w:rPr>
          <w:sz w:val="22"/>
          <w:szCs w:val="22"/>
        </w:rPr>
      </w:pPr>
      <w:r w:rsidRPr="00EC7C9F">
        <w:rPr>
          <w:sz w:val="22"/>
          <w:szCs w:val="22"/>
        </w:rPr>
        <w:t>di  aver  preso  conoscenza  del  “Regolamento comunale del  servizio di trasporto  scolastico  urbano”, approvato con Delibera co</w:t>
      </w:r>
      <w:r w:rsidR="00D82706" w:rsidRPr="00EC7C9F">
        <w:rPr>
          <w:sz w:val="22"/>
          <w:szCs w:val="22"/>
        </w:rPr>
        <w:t>nsiliare n.  42 del 25/06/2012.</w:t>
      </w:r>
    </w:p>
    <w:p w14:paraId="21CE2FDD" w14:textId="77A969BF" w:rsidR="00973F84" w:rsidRPr="00DE5616" w:rsidRDefault="00EC7C9F" w:rsidP="00C21EEB">
      <w:pPr>
        <w:pStyle w:val="Paragrafoelenco"/>
        <w:numPr>
          <w:ilvl w:val="0"/>
          <w:numId w:val="36"/>
        </w:numPr>
        <w:jc w:val="both"/>
        <w:rPr>
          <w:sz w:val="22"/>
          <w:szCs w:val="22"/>
        </w:rPr>
      </w:pPr>
      <w:r w:rsidRPr="00EC7C9F">
        <w:rPr>
          <w:sz w:val="22"/>
          <w:szCs w:val="22"/>
        </w:rPr>
        <w:t>d</w:t>
      </w:r>
      <w:r w:rsidR="00973F84" w:rsidRPr="00EC7C9F">
        <w:rPr>
          <w:sz w:val="22"/>
          <w:szCs w:val="22"/>
        </w:rPr>
        <w:t xml:space="preserve">i aver preso conoscenza delle Tariffe determinate con Delibera di Giunta </w:t>
      </w:r>
      <w:r w:rsidR="00973F84" w:rsidRPr="00DE5616">
        <w:rPr>
          <w:sz w:val="22"/>
          <w:szCs w:val="22"/>
        </w:rPr>
        <w:t xml:space="preserve">Comunale n. </w:t>
      </w:r>
      <w:r w:rsidR="0012500B" w:rsidRPr="00DE5616">
        <w:rPr>
          <w:sz w:val="22"/>
          <w:szCs w:val="22"/>
        </w:rPr>
        <w:t>24 del 20.02.2026</w:t>
      </w:r>
    </w:p>
    <w:p w14:paraId="29696717" w14:textId="77777777" w:rsidR="00EC7C9F" w:rsidRPr="00EC7C9F" w:rsidRDefault="00EC7C9F" w:rsidP="0012500B">
      <w:pPr>
        <w:pStyle w:val="Paragrafoelenco"/>
        <w:jc w:val="both"/>
        <w:rPr>
          <w:sz w:val="22"/>
          <w:szCs w:val="22"/>
        </w:rPr>
      </w:pPr>
    </w:p>
    <w:p w14:paraId="5F205FA9" w14:textId="77777777" w:rsidR="00315CC5" w:rsidRPr="00EC7C9F" w:rsidRDefault="00315CC5" w:rsidP="00922207">
      <w:pPr>
        <w:ind w:left="0"/>
        <w:jc w:val="center"/>
        <w:rPr>
          <w:sz w:val="22"/>
          <w:szCs w:val="22"/>
        </w:rPr>
      </w:pPr>
      <w:r w:rsidRPr="00EC7C9F">
        <w:rPr>
          <w:b/>
          <w:sz w:val="22"/>
          <w:szCs w:val="22"/>
        </w:rPr>
        <w:t>CHIEDE</w:t>
      </w:r>
    </w:p>
    <w:p w14:paraId="7802C8E2" w14:textId="77777777" w:rsidR="00315CC5" w:rsidRPr="00EC7C9F" w:rsidRDefault="00315CC5" w:rsidP="00BB3786">
      <w:pPr>
        <w:ind w:left="0"/>
        <w:rPr>
          <w:sz w:val="22"/>
          <w:szCs w:val="22"/>
        </w:rPr>
      </w:pPr>
    </w:p>
    <w:p w14:paraId="1DE174EC" w14:textId="5A8828DB" w:rsidR="007E0864" w:rsidRPr="00944F5B" w:rsidRDefault="00315CC5" w:rsidP="00944F5B">
      <w:pPr>
        <w:ind w:left="0"/>
        <w:jc w:val="both"/>
        <w:rPr>
          <w:sz w:val="22"/>
          <w:szCs w:val="22"/>
        </w:rPr>
      </w:pPr>
      <w:r w:rsidRPr="00EC7C9F">
        <w:rPr>
          <w:b/>
          <w:sz w:val="22"/>
          <w:szCs w:val="22"/>
        </w:rPr>
        <w:t xml:space="preserve">di poter usufruire del </w:t>
      </w:r>
      <w:r w:rsidR="00EC6A68" w:rsidRPr="00EC7C9F">
        <w:rPr>
          <w:b/>
          <w:sz w:val="22"/>
          <w:szCs w:val="22"/>
        </w:rPr>
        <w:t>S</w:t>
      </w:r>
      <w:r w:rsidRPr="00EC7C9F">
        <w:rPr>
          <w:b/>
          <w:sz w:val="22"/>
          <w:szCs w:val="22"/>
        </w:rPr>
        <w:t>ervizio di trasporto</w:t>
      </w:r>
      <w:r w:rsidRPr="00944F5B">
        <w:rPr>
          <w:b/>
          <w:sz w:val="22"/>
          <w:szCs w:val="22"/>
        </w:rPr>
        <w:t xml:space="preserve"> scolastico</w:t>
      </w:r>
      <w:r w:rsidRPr="00944F5B">
        <w:rPr>
          <w:sz w:val="22"/>
          <w:szCs w:val="22"/>
        </w:rPr>
        <w:t>, per il proprio figlio mi</w:t>
      </w:r>
      <w:r w:rsidR="00D82706" w:rsidRPr="00944F5B">
        <w:rPr>
          <w:sz w:val="22"/>
          <w:szCs w:val="22"/>
        </w:rPr>
        <w:t xml:space="preserve">nore, per </w:t>
      </w:r>
      <w:r w:rsidR="005931C9">
        <w:rPr>
          <w:sz w:val="22"/>
          <w:szCs w:val="22"/>
        </w:rPr>
        <w:t xml:space="preserve">l’anno </w:t>
      </w:r>
      <w:r w:rsidR="005931C9" w:rsidRPr="00DE5616">
        <w:rPr>
          <w:sz w:val="22"/>
          <w:szCs w:val="22"/>
        </w:rPr>
        <w:t>scolastico 202</w:t>
      </w:r>
      <w:r w:rsidR="00F1061C" w:rsidRPr="00DE5616">
        <w:rPr>
          <w:sz w:val="22"/>
          <w:szCs w:val="22"/>
        </w:rPr>
        <w:t>6</w:t>
      </w:r>
      <w:r w:rsidR="005931C9" w:rsidRPr="00DE5616">
        <w:rPr>
          <w:sz w:val="22"/>
          <w:szCs w:val="22"/>
        </w:rPr>
        <w:t>/202</w:t>
      </w:r>
      <w:r w:rsidR="00F1061C" w:rsidRPr="00DE5616">
        <w:rPr>
          <w:sz w:val="22"/>
          <w:szCs w:val="22"/>
        </w:rPr>
        <w:t>7</w:t>
      </w:r>
      <w:r w:rsidR="00944F5B" w:rsidRPr="00DE5616">
        <w:rPr>
          <w:sz w:val="22"/>
          <w:szCs w:val="22"/>
        </w:rPr>
        <w:t>,</w:t>
      </w:r>
      <w:r w:rsidR="00944F5B" w:rsidRPr="00944F5B">
        <w:rPr>
          <w:sz w:val="22"/>
          <w:szCs w:val="22"/>
        </w:rPr>
        <w:t xml:space="preserve"> con l</w:t>
      </w:r>
      <w:r w:rsidR="00EC7C9F">
        <w:rPr>
          <w:sz w:val="22"/>
          <w:szCs w:val="22"/>
        </w:rPr>
        <w:t>’impegno</w:t>
      </w:r>
      <w:r w:rsidR="00944F5B" w:rsidRPr="00944F5B">
        <w:rPr>
          <w:sz w:val="22"/>
          <w:szCs w:val="22"/>
        </w:rPr>
        <w:t xml:space="preserve"> di </w:t>
      </w:r>
      <w:r w:rsidR="007E0864" w:rsidRPr="00944F5B">
        <w:rPr>
          <w:sz w:val="22"/>
          <w:szCs w:val="22"/>
        </w:rPr>
        <w:t xml:space="preserve">consegnare e </w:t>
      </w:r>
      <w:r w:rsidR="00EC7C9F">
        <w:rPr>
          <w:sz w:val="22"/>
          <w:szCs w:val="22"/>
        </w:rPr>
        <w:t>prelevare</w:t>
      </w:r>
      <w:r w:rsidR="007E0864" w:rsidRPr="00944F5B">
        <w:rPr>
          <w:sz w:val="22"/>
          <w:szCs w:val="22"/>
        </w:rPr>
        <w:t xml:space="preserve"> il proprio figlio </w:t>
      </w:r>
      <w:r w:rsidR="00EC7C9F">
        <w:rPr>
          <w:sz w:val="22"/>
          <w:szCs w:val="22"/>
        </w:rPr>
        <w:t xml:space="preserve">minore </w:t>
      </w:r>
      <w:r w:rsidR="007E0864" w:rsidRPr="00944F5B">
        <w:rPr>
          <w:sz w:val="22"/>
          <w:szCs w:val="22"/>
        </w:rPr>
        <w:t>alla fermata dello scuolabus</w:t>
      </w:r>
      <w:r w:rsidR="00060A8D">
        <w:rPr>
          <w:sz w:val="22"/>
          <w:szCs w:val="22"/>
        </w:rPr>
        <w:t>, presso i P</w:t>
      </w:r>
      <w:r w:rsidR="00944F5B" w:rsidRPr="00944F5B">
        <w:rPr>
          <w:sz w:val="22"/>
          <w:szCs w:val="22"/>
        </w:rPr>
        <w:t>unt</w:t>
      </w:r>
      <w:r w:rsidR="00060A8D">
        <w:rPr>
          <w:sz w:val="22"/>
          <w:szCs w:val="22"/>
        </w:rPr>
        <w:t>i</w:t>
      </w:r>
      <w:r w:rsidR="00944F5B" w:rsidRPr="00944F5B">
        <w:rPr>
          <w:sz w:val="22"/>
          <w:szCs w:val="22"/>
        </w:rPr>
        <w:t xml:space="preserve"> di raccolta</w:t>
      </w:r>
      <w:r w:rsidR="00060A8D">
        <w:rPr>
          <w:sz w:val="22"/>
          <w:szCs w:val="22"/>
        </w:rPr>
        <w:t xml:space="preserve"> che saranno comunicati dal Comune, consapevole che, in cas</w:t>
      </w:r>
      <w:r w:rsidR="007E0864" w:rsidRPr="00944F5B">
        <w:rPr>
          <w:sz w:val="22"/>
          <w:szCs w:val="22"/>
        </w:rPr>
        <w:t>o di mancata presenza del genitore o del delegato, il minore al termine del percorso sarà consegnato agli organi di polizia (Art. 3 del Regolamento).</w:t>
      </w:r>
    </w:p>
    <w:p w14:paraId="6D4F4E15" w14:textId="77777777" w:rsidR="00944F5B" w:rsidRPr="00944F5B" w:rsidRDefault="00944F5B" w:rsidP="00944F5B">
      <w:pPr>
        <w:pStyle w:val="Paragrafoelenco"/>
        <w:jc w:val="both"/>
        <w:rPr>
          <w:sz w:val="22"/>
          <w:szCs w:val="22"/>
        </w:rPr>
      </w:pPr>
    </w:p>
    <w:p w14:paraId="16737F5B" w14:textId="6078C976" w:rsidR="00944F5B" w:rsidRDefault="00EC7C9F" w:rsidP="00EC7C9F">
      <w:pPr>
        <w:pStyle w:val="Paragrafoelenco"/>
        <w:numPr>
          <w:ilvl w:val="0"/>
          <w:numId w:val="37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>SI IMPEGNA ad</w:t>
      </w:r>
      <w:r w:rsidR="00944F5B" w:rsidRPr="00EC7C9F">
        <w:rPr>
          <w:b/>
          <w:sz w:val="22"/>
          <w:szCs w:val="22"/>
        </w:rPr>
        <w:t xml:space="preserve"> effettuare il pagamento</w:t>
      </w:r>
      <w:r>
        <w:rPr>
          <w:b/>
          <w:sz w:val="22"/>
          <w:szCs w:val="22"/>
        </w:rPr>
        <w:t xml:space="preserve">, </w:t>
      </w:r>
      <w:r w:rsidRPr="00EC7C9F">
        <w:rPr>
          <w:bCs/>
          <w:sz w:val="22"/>
          <w:szCs w:val="22"/>
        </w:rPr>
        <w:t>con</w:t>
      </w:r>
      <w:r w:rsidR="00944F5B" w:rsidRPr="00EC7C9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cadenza trimestrale anticipata (Art. </w:t>
      </w:r>
      <w:r w:rsidR="00480714">
        <w:rPr>
          <w:bCs/>
          <w:sz w:val="22"/>
          <w:szCs w:val="22"/>
        </w:rPr>
        <w:t xml:space="preserve">6 del Regolamento) </w:t>
      </w:r>
      <w:r w:rsidR="00944F5B" w:rsidRPr="00EC7C9F">
        <w:rPr>
          <w:bCs/>
          <w:sz w:val="22"/>
          <w:szCs w:val="22"/>
        </w:rPr>
        <w:t>a</w:t>
      </w:r>
      <w:r w:rsidR="00944F5B" w:rsidRPr="00EC7C9F">
        <w:rPr>
          <w:sz w:val="22"/>
          <w:szCs w:val="22"/>
        </w:rPr>
        <w:t xml:space="preserve"> titolo di contributo mensile d</w:t>
      </w:r>
      <w:r w:rsidR="00480714">
        <w:rPr>
          <w:sz w:val="22"/>
          <w:szCs w:val="22"/>
        </w:rPr>
        <w:t xml:space="preserve">elle tariffe approvate </w:t>
      </w:r>
      <w:r w:rsidR="00944F5B" w:rsidRPr="00EC7C9F">
        <w:rPr>
          <w:sz w:val="22"/>
          <w:szCs w:val="22"/>
        </w:rPr>
        <w:t xml:space="preserve">con </w:t>
      </w:r>
      <w:r w:rsidR="00480714">
        <w:rPr>
          <w:sz w:val="22"/>
          <w:szCs w:val="22"/>
        </w:rPr>
        <w:t xml:space="preserve">Delibera di Giunta </w:t>
      </w:r>
      <w:r w:rsidR="00480714" w:rsidRPr="00DE5616">
        <w:rPr>
          <w:sz w:val="22"/>
          <w:szCs w:val="22"/>
        </w:rPr>
        <w:t>Comunale</w:t>
      </w:r>
      <w:r w:rsidR="009C5CD1" w:rsidRPr="00DE5616">
        <w:rPr>
          <w:sz w:val="22"/>
          <w:szCs w:val="22"/>
        </w:rPr>
        <w:t xml:space="preserve"> n. 24 del 20.02.2026</w:t>
      </w:r>
      <w:r w:rsidR="00480714" w:rsidRPr="00DE5616">
        <w:rPr>
          <w:sz w:val="22"/>
          <w:szCs w:val="22"/>
        </w:rPr>
        <w:t>, così</w:t>
      </w:r>
      <w:r w:rsidR="00480714">
        <w:rPr>
          <w:sz w:val="22"/>
          <w:szCs w:val="22"/>
        </w:rPr>
        <w:t xml:space="preserve"> come segue:</w:t>
      </w:r>
    </w:p>
    <w:p w14:paraId="2FFCB0F9" w14:textId="77777777" w:rsidR="00480714" w:rsidRDefault="00480714" w:rsidP="00480714">
      <w:pPr>
        <w:pStyle w:val="Paragrafoelenco"/>
        <w:ind w:left="780"/>
        <w:jc w:val="both"/>
        <w:rPr>
          <w:sz w:val="22"/>
          <w:szCs w:val="22"/>
        </w:rPr>
      </w:pPr>
    </w:p>
    <w:p w14:paraId="7D806B40" w14:textId="6E21679C" w:rsidR="00480714" w:rsidRDefault="00480714" w:rsidP="00480714">
      <w:pPr>
        <w:pStyle w:val="Paragrafoelenco"/>
        <w:numPr>
          <w:ilvl w:val="0"/>
          <w:numId w:val="37"/>
        </w:numPr>
        <w:jc w:val="both"/>
        <w:rPr>
          <w:b/>
          <w:bCs/>
          <w:sz w:val="22"/>
          <w:szCs w:val="22"/>
        </w:rPr>
      </w:pPr>
      <w:r w:rsidRPr="00480714">
        <w:rPr>
          <w:b/>
          <w:bCs/>
          <w:sz w:val="22"/>
          <w:szCs w:val="22"/>
        </w:rPr>
        <w:t xml:space="preserve">Tariffa mensile </w:t>
      </w:r>
      <w:bookmarkStart w:id="0" w:name="_Hlk201573073"/>
      <w:r>
        <w:rPr>
          <w:b/>
          <w:bCs/>
          <w:sz w:val="22"/>
          <w:szCs w:val="22"/>
        </w:rPr>
        <w:t>€</w:t>
      </w:r>
      <w:r w:rsidR="00802AEB">
        <w:rPr>
          <w:b/>
          <w:bCs/>
          <w:sz w:val="22"/>
          <w:szCs w:val="22"/>
        </w:rPr>
        <w:t xml:space="preserve">. 30,00 </w:t>
      </w:r>
      <w:bookmarkEnd w:id="0"/>
      <w:r w:rsidR="00802AEB">
        <w:rPr>
          <w:b/>
          <w:bCs/>
          <w:sz w:val="22"/>
          <w:szCs w:val="22"/>
        </w:rPr>
        <w:t>per i residenti;</w:t>
      </w:r>
    </w:p>
    <w:p w14:paraId="160D0B23" w14:textId="7A0469CB" w:rsidR="009C5CD1" w:rsidRDefault="009C5CD1" w:rsidP="009C5CD1">
      <w:pPr>
        <w:pStyle w:val="Paragrafoelenco"/>
        <w:numPr>
          <w:ilvl w:val="0"/>
          <w:numId w:val="37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Tariffe mensile €. 40,00 per i non residenti; </w:t>
      </w:r>
    </w:p>
    <w:p w14:paraId="28BD5656" w14:textId="77777777" w:rsidR="009C5CD1" w:rsidRDefault="009C5CD1" w:rsidP="009C5CD1">
      <w:pPr>
        <w:pStyle w:val="Paragrafoelenco"/>
        <w:ind w:left="780"/>
        <w:jc w:val="both"/>
        <w:rPr>
          <w:b/>
          <w:i/>
          <w:sz w:val="22"/>
          <w:szCs w:val="22"/>
        </w:rPr>
      </w:pPr>
    </w:p>
    <w:p w14:paraId="60D8A336" w14:textId="71FA41DB" w:rsidR="009C5CD1" w:rsidRDefault="009C5CD1" w:rsidP="00CC103E">
      <w:pPr>
        <w:pStyle w:val="Paragrafoelenco"/>
        <w:ind w:left="4320" w:firstLine="636"/>
        <w:jc w:val="both"/>
        <w:rPr>
          <w:b/>
          <w:i/>
          <w:sz w:val="22"/>
          <w:szCs w:val="22"/>
        </w:rPr>
      </w:pPr>
      <w:r w:rsidRPr="00802AEB">
        <w:rPr>
          <w:b/>
          <w:i/>
          <w:sz w:val="22"/>
          <w:szCs w:val="22"/>
        </w:rPr>
        <w:t>Oppure</w:t>
      </w:r>
    </w:p>
    <w:p w14:paraId="4FA4052B" w14:textId="285CD0CF" w:rsidR="009C5CD1" w:rsidRDefault="009C5CD1" w:rsidP="009C5CD1">
      <w:pPr>
        <w:pStyle w:val="Paragrafoelenco"/>
        <w:ind w:left="780"/>
        <w:jc w:val="both"/>
        <w:rPr>
          <w:b/>
          <w:bCs/>
          <w:sz w:val="22"/>
          <w:szCs w:val="22"/>
        </w:rPr>
      </w:pPr>
    </w:p>
    <w:p w14:paraId="13971E0B" w14:textId="2768392E" w:rsidR="00CC103E" w:rsidRDefault="004F4C03" w:rsidP="00CC103E">
      <w:pPr>
        <w:jc w:val="center"/>
        <w:rPr>
          <w:b/>
          <w:sz w:val="22"/>
          <w:szCs w:val="22"/>
        </w:rPr>
      </w:pPr>
      <w:r w:rsidRPr="00CC103E">
        <w:rPr>
          <w:b/>
          <w:sz w:val="22"/>
          <w:szCs w:val="22"/>
        </w:rPr>
        <w:t>CHIEDE</w:t>
      </w:r>
    </w:p>
    <w:p w14:paraId="46B6F910" w14:textId="77777777" w:rsidR="00CC103E" w:rsidRDefault="00CC103E" w:rsidP="00CC103E">
      <w:pPr>
        <w:jc w:val="both"/>
        <w:rPr>
          <w:b/>
          <w:sz w:val="22"/>
          <w:szCs w:val="22"/>
        </w:rPr>
      </w:pPr>
    </w:p>
    <w:p w14:paraId="5213F772" w14:textId="3951AA98" w:rsidR="006B19EF" w:rsidRPr="00CC103E" w:rsidRDefault="007E0864" w:rsidP="00CC103E">
      <w:pPr>
        <w:pStyle w:val="Paragrafoelenco"/>
        <w:numPr>
          <w:ilvl w:val="0"/>
          <w:numId w:val="42"/>
        </w:numPr>
        <w:jc w:val="both"/>
        <w:rPr>
          <w:b/>
          <w:bCs/>
          <w:sz w:val="22"/>
          <w:szCs w:val="22"/>
        </w:rPr>
      </w:pPr>
      <w:r w:rsidRPr="00CC103E">
        <w:rPr>
          <w:b/>
          <w:sz w:val="22"/>
          <w:szCs w:val="22"/>
        </w:rPr>
        <w:t>di poter usufruire del servizio del</w:t>
      </w:r>
      <w:r w:rsidR="004F4C03" w:rsidRPr="00CC103E">
        <w:rPr>
          <w:b/>
          <w:sz w:val="22"/>
          <w:szCs w:val="22"/>
        </w:rPr>
        <w:t xml:space="preserve">l’abbattimento del </w:t>
      </w:r>
      <w:r w:rsidR="007D6F7B" w:rsidRPr="00CC103E">
        <w:rPr>
          <w:b/>
          <w:sz w:val="22"/>
          <w:szCs w:val="22"/>
        </w:rPr>
        <w:t>50</w:t>
      </w:r>
      <w:r w:rsidR="004F4C03" w:rsidRPr="00CC103E">
        <w:rPr>
          <w:bCs/>
          <w:sz w:val="22"/>
          <w:szCs w:val="22"/>
        </w:rPr>
        <w:t>% concesso agli studenti in condizioni di disagio socio</w:t>
      </w:r>
      <w:r w:rsidR="00DE5616" w:rsidRPr="00CC103E">
        <w:rPr>
          <w:bCs/>
          <w:sz w:val="22"/>
          <w:szCs w:val="22"/>
        </w:rPr>
        <w:t>-</w:t>
      </w:r>
      <w:r w:rsidR="004F4C03" w:rsidRPr="00CC103E">
        <w:rPr>
          <w:bCs/>
          <w:sz w:val="22"/>
          <w:szCs w:val="22"/>
        </w:rPr>
        <w:t>economico appartenenti ad un nucleo familiare con indicatore della situazione economica equivalente (ISEE)</w:t>
      </w:r>
      <w:r w:rsidR="006B19EF" w:rsidRPr="00CC103E">
        <w:rPr>
          <w:bCs/>
          <w:sz w:val="22"/>
          <w:szCs w:val="22"/>
        </w:rPr>
        <w:t xml:space="preserve"> in corso di validità, pari ad </w:t>
      </w:r>
      <w:r w:rsidR="006B19EF" w:rsidRPr="00CC103E">
        <w:rPr>
          <w:b/>
          <w:bCs/>
          <w:sz w:val="22"/>
          <w:szCs w:val="22"/>
        </w:rPr>
        <w:t xml:space="preserve">€ 0.00 </w:t>
      </w:r>
      <w:r w:rsidR="006B19EF" w:rsidRPr="00CC103E">
        <w:rPr>
          <w:bCs/>
          <w:sz w:val="22"/>
          <w:szCs w:val="22"/>
        </w:rPr>
        <w:t>(ved</w:t>
      </w:r>
      <w:r w:rsidR="00DE5616" w:rsidRPr="00CC103E">
        <w:rPr>
          <w:bCs/>
          <w:sz w:val="22"/>
          <w:szCs w:val="22"/>
        </w:rPr>
        <w:t xml:space="preserve">asi </w:t>
      </w:r>
      <w:r w:rsidR="006B19EF" w:rsidRPr="00CC103E">
        <w:rPr>
          <w:sz w:val="22"/>
          <w:szCs w:val="22"/>
        </w:rPr>
        <w:t>Delibera di Giunta Comunale n. 24 del 20.02.2026)</w:t>
      </w:r>
      <w:r w:rsidR="00CC103E" w:rsidRPr="00CC103E">
        <w:rPr>
          <w:b/>
          <w:bCs/>
          <w:sz w:val="22"/>
          <w:szCs w:val="22"/>
        </w:rPr>
        <w:t xml:space="preserve"> </w:t>
      </w:r>
      <w:r w:rsidR="006B19EF" w:rsidRPr="00CC103E">
        <w:rPr>
          <w:sz w:val="22"/>
          <w:szCs w:val="22"/>
        </w:rPr>
        <w:t>e a tal fine</w:t>
      </w:r>
      <w:r w:rsidR="006B19EF" w:rsidRPr="00CC103E">
        <w:rPr>
          <w:b/>
          <w:bCs/>
          <w:sz w:val="22"/>
          <w:szCs w:val="22"/>
        </w:rPr>
        <w:t xml:space="preserve"> si allega ISEE;</w:t>
      </w:r>
    </w:p>
    <w:p w14:paraId="4CD94607" w14:textId="77777777" w:rsidR="009C5CD1" w:rsidRDefault="009C5CD1" w:rsidP="005555FA">
      <w:pPr>
        <w:pStyle w:val="Paragrafoelenco"/>
        <w:jc w:val="center"/>
        <w:rPr>
          <w:b/>
          <w:i/>
          <w:sz w:val="22"/>
          <w:szCs w:val="22"/>
        </w:rPr>
      </w:pPr>
    </w:p>
    <w:p w14:paraId="16BEE10B" w14:textId="69469270" w:rsidR="00AE0428" w:rsidRDefault="00CC103E" w:rsidP="00AE0428">
      <w:pPr>
        <w:pStyle w:val="Paragrafoelenco"/>
        <w:numPr>
          <w:ilvl w:val="0"/>
          <w:numId w:val="38"/>
        </w:numPr>
        <w:jc w:val="left"/>
        <w:rPr>
          <w:bCs/>
          <w:sz w:val="22"/>
          <w:szCs w:val="22"/>
        </w:rPr>
      </w:pPr>
      <w:r w:rsidRPr="00CC103E">
        <w:rPr>
          <w:b/>
          <w:sz w:val="22"/>
          <w:szCs w:val="22"/>
        </w:rPr>
        <w:t xml:space="preserve">di poter usufruire del servizio dell’abbattimento </w:t>
      </w:r>
      <w:r>
        <w:rPr>
          <w:bCs/>
          <w:sz w:val="22"/>
          <w:szCs w:val="22"/>
        </w:rPr>
        <w:t>per il</w:t>
      </w:r>
      <w:r w:rsidR="00AE0428">
        <w:rPr>
          <w:bCs/>
          <w:sz w:val="22"/>
          <w:szCs w:val="22"/>
        </w:rPr>
        <w:t xml:space="preserve"> 3° figlio appartenente allo stesso nucleo familiare (Art. 5 del Regolamento).</w:t>
      </w:r>
    </w:p>
    <w:p w14:paraId="13DC1B68" w14:textId="77777777" w:rsidR="00AE0428" w:rsidRDefault="00AE0428" w:rsidP="00AE0428">
      <w:pPr>
        <w:pStyle w:val="Paragrafoelenco"/>
        <w:ind w:left="777"/>
        <w:jc w:val="left"/>
        <w:rPr>
          <w:bCs/>
          <w:sz w:val="22"/>
          <w:szCs w:val="22"/>
        </w:rPr>
      </w:pPr>
    </w:p>
    <w:p w14:paraId="453E7ADC" w14:textId="4FDF5813" w:rsidR="00BB3786" w:rsidRPr="00CC103E" w:rsidRDefault="00EC1929" w:rsidP="00CC103E">
      <w:pPr>
        <w:ind w:left="0"/>
        <w:jc w:val="both"/>
        <w:rPr>
          <w:bCs/>
          <w:sz w:val="22"/>
          <w:szCs w:val="22"/>
        </w:rPr>
      </w:pPr>
      <w:r w:rsidRPr="00CC103E">
        <w:rPr>
          <w:b/>
          <w:sz w:val="22"/>
          <w:szCs w:val="22"/>
        </w:rPr>
        <w:t>I</w:t>
      </w:r>
      <w:r w:rsidR="00497975" w:rsidRPr="00CC103E">
        <w:rPr>
          <w:b/>
          <w:sz w:val="22"/>
          <w:szCs w:val="22"/>
        </w:rPr>
        <w:t>_</w:t>
      </w:r>
      <w:r w:rsidRPr="00CC103E">
        <w:rPr>
          <w:b/>
          <w:sz w:val="22"/>
          <w:szCs w:val="22"/>
        </w:rPr>
        <w:t>/L</w:t>
      </w:r>
      <w:r w:rsidR="00497975" w:rsidRPr="00CC103E">
        <w:rPr>
          <w:b/>
          <w:sz w:val="22"/>
          <w:szCs w:val="22"/>
        </w:rPr>
        <w:t>_</w:t>
      </w:r>
      <w:r w:rsidRPr="00CC103E">
        <w:rPr>
          <w:b/>
          <w:sz w:val="22"/>
          <w:szCs w:val="22"/>
        </w:rPr>
        <w:t xml:space="preserve"> sottoscritt_</w:t>
      </w:r>
      <w:r w:rsidR="00497975" w:rsidRPr="00CC103E">
        <w:rPr>
          <w:b/>
          <w:sz w:val="22"/>
          <w:szCs w:val="22"/>
        </w:rPr>
        <w:t xml:space="preserve">_ </w:t>
      </w:r>
      <w:r w:rsidRPr="00CC103E">
        <w:rPr>
          <w:b/>
          <w:sz w:val="22"/>
          <w:szCs w:val="22"/>
        </w:rPr>
        <w:t xml:space="preserve">è </w:t>
      </w:r>
      <w:r w:rsidRPr="00CC103E">
        <w:rPr>
          <w:bCs/>
          <w:sz w:val="22"/>
          <w:szCs w:val="22"/>
        </w:rPr>
        <w:t>a conoscenza che la ricevuta di versamento va consegnata</w:t>
      </w:r>
      <w:r w:rsidRPr="00CC103E">
        <w:rPr>
          <w:b/>
          <w:sz w:val="22"/>
          <w:szCs w:val="22"/>
        </w:rPr>
        <w:t xml:space="preserve"> </w:t>
      </w:r>
      <w:r w:rsidR="00BB3786" w:rsidRPr="00CC103E">
        <w:rPr>
          <w:bCs/>
          <w:sz w:val="22"/>
          <w:szCs w:val="22"/>
        </w:rPr>
        <w:t>al</w:t>
      </w:r>
      <w:r w:rsidRPr="00CC103E">
        <w:rPr>
          <w:bCs/>
          <w:sz w:val="22"/>
          <w:szCs w:val="22"/>
        </w:rPr>
        <w:t>l’</w:t>
      </w:r>
      <w:r w:rsidR="00CC103E" w:rsidRPr="00CC103E">
        <w:rPr>
          <w:bCs/>
          <w:sz w:val="22"/>
          <w:szCs w:val="22"/>
        </w:rPr>
        <w:t>U</w:t>
      </w:r>
      <w:r w:rsidRPr="00CC103E">
        <w:rPr>
          <w:bCs/>
          <w:sz w:val="22"/>
          <w:szCs w:val="22"/>
        </w:rPr>
        <w:t>fficio</w:t>
      </w:r>
      <w:r w:rsidR="00BB3786" w:rsidRPr="00CC103E">
        <w:rPr>
          <w:bCs/>
          <w:sz w:val="22"/>
          <w:szCs w:val="22"/>
        </w:rPr>
        <w:t xml:space="preserve"> protocollo e successivamente l’</w:t>
      </w:r>
      <w:r w:rsidR="00CC103E" w:rsidRPr="00CC103E">
        <w:rPr>
          <w:bCs/>
          <w:sz w:val="22"/>
          <w:szCs w:val="22"/>
        </w:rPr>
        <w:t>U</w:t>
      </w:r>
      <w:r w:rsidR="00BB3786" w:rsidRPr="00CC103E">
        <w:rPr>
          <w:bCs/>
          <w:sz w:val="22"/>
          <w:szCs w:val="22"/>
        </w:rPr>
        <w:t>fficio pubblica istruzione</w:t>
      </w:r>
      <w:r w:rsidR="00497975" w:rsidRPr="00CC103E">
        <w:rPr>
          <w:bCs/>
          <w:sz w:val="22"/>
          <w:szCs w:val="22"/>
        </w:rPr>
        <w:t xml:space="preserve"> </w:t>
      </w:r>
      <w:r w:rsidR="00BB3786" w:rsidRPr="00CC103E">
        <w:rPr>
          <w:bCs/>
          <w:sz w:val="22"/>
          <w:szCs w:val="22"/>
        </w:rPr>
        <w:t>emetterà l’abbonamento</w:t>
      </w:r>
      <w:r w:rsidR="00C168DA" w:rsidRPr="00CC103E">
        <w:rPr>
          <w:bCs/>
          <w:sz w:val="22"/>
          <w:szCs w:val="22"/>
        </w:rPr>
        <w:t xml:space="preserve">, </w:t>
      </w:r>
      <w:r w:rsidR="00613C51" w:rsidRPr="00CC103E">
        <w:rPr>
          <w:bCs/>
          <w:sz w:val="22"/>
          <w:szCs w:val="22"/>
        </w:rPr>
        <w:t xml:space="preserve">e </w:t>
      </w:r>
      <w:r w:rsidR="00C168DA" w:rsidRPr="00CC103E">
        <w:rPr>
          <w:bCs/>
          <w:sz w:val="22"/>
          <w:szCs w:val="22"/>
        </w:rPr>
        <w:t xml:space="preserve">che il mancato pagamento comporta </w:t>
      </w:r>
      <w:r w:rsidR="00613C51" w:rsidRPr="00CC103E">
        <w:rPr>
          <w:bCs/>
          <w:sz w:val="22"/>
          <w:szCs w:val="22"/>
        </w:rPr>
        <w:t xml:space="preserve">l’esclusione alla fruizione </w:t>
      </w:r>
      <w:r w:rsidR="00C168DA" w:rsidRPr="00CC103E">
        <w:rPr>
          <w:bCs/>
          <w:sz w:val="22"/>
          <w:szCs w:val="22"/>
        </w:rPr>
        <w:t>del servizio.</w:t>
      </w:r>
    </w:p>
    <w:p w14:paraId="08FC1467" w14:textId="77777777" w:rsidR="00BB3786" w:rsidRPr="00CC103E" w:rsidRDefault="00BB3786" w:rsidP="00BB3786">
      <w:pPr>
        <w:jc w:val="both"/>
        <w:rPr>
          <w:b/>
          <w:sz w:val="22"/>
          <w:szCs w:val="22"/>
        </w:rPr>
      </w:pPr>
      <w:r w:rsidRPr="00CC103E">
        <w:rPr>
          <w:b/>
          <w:sz w:val="22"/>
          <w:szCs w:val="22"/>
        </w:rPr>
        <w:t xml:space="preserve">       </w:t>
      </w:r>
    </w:p>
    <w:p w14:paraId="49A77C06" w14:textId="79645F78" w:rsidR="00BB3786" w:rsidRPr="00CC103E" w:rsidRDefault="00316DDA" w:rsidP="00CC103E">
      <w:pPr>
        <w:ind w:left="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lastRenderedPageBreak/>
        <w:t>Il sottoscritt__</w:t>
      </w:r>
      <w:r w:rsidR="00BB3786" w:rsidRPr="00CC103E">
        <w:rPr>
          <w:b/>
          <w:sz w:val="22"/>
          <w:szCs w:val="22"/>
        </w:rPr>
        <w:t>S</w:t>
      </w:r>
      <w:r w:rsidR="00EC1929" w:rsidRPr="00CC103E">
        <w:rPr>
          <w:b/>
          <w:sz w:val="22"/>
          <w:szCs w:val="22"/>
        </w:rPr>
        <w:t xml:space="preserve">I IMPEGNA </w:t>
      </w:r>
      <w:r w:rsidR="00EC1929" w:rsidRPr="00CC103E">
        <w:rPr>
          <w:bCs/>
          <w:sz w:val="22"/>
          <w:szCs w:val="22"/>
        </w:rPr>
        <w:t xml:space="preserve">a comunicare la </w:t>
      </w:r>
      <w:r w:rsidR="00BB3786" w:rsidRPr="00CC103E">
        <w:rPr>
          <w:bCs/>
          <w:sz w:val="22"/>
          <w:szCs w:val="22"/>
        </w:rPr>
        <w:t>rinuncia al servizio di trasporto o qualsiasi altra variazione dovrà essere tempestivamente comunicata per iscritto all’ufficio Pubblica Istruzione.</w:t>
      </w:r>
    </w:p>
    <w:p w14:paraId="7F9DF8B3" w14:textId="77777777" w:rsidR="00BB3786" w:rsidRPr="00CC103E" w:rsidRDefault="00BB3786" w:rsidP="00AE0428">
      <w:pPr>
        <w:pStyle w:val="Paragrafoelenco"/>
        <w:ind w:left="777"/>
        <w:jc w:val="left"/>
        <w:rPr>
          <w:b/>
          <w:sz w:val="22"/>
          <w:szCs w:val="22"/>
        </w:rPr>
      </w:pPr>
    </w:p>
    <w:p w14:paraId="64A5A5A1" w14:textId="08602D85" w:rsidR="00AE0428" w:rsidRPr="00CC103E" w:rsidRDefault="00316DDA" w:rsidP="00CC103E">
      <w:pPr>
        <w:ind w:left="0"/>
        <w:jc w:val="left"/>
        <w:rPr>
          <w:bCs/>
          <w:sz w:val="22"/>
          <w:szCs w:val="22"/>
        </w:rPr>
      </w:pPr>
      <w:r>
        <w:rPr>
          <w:b/>
          <w:sz w:val="22"/>
          <w:szCs w:val="22"/>
        </w:rPr>
        <w:t>Il sottoscritt__</w:t>
      </w:r>
      <w:r w:rsidR="00AE0428" w:rsidRPr="00CC103E">
        <w:rPr>
          <w:b/>
          <w:sz w:val="22"/>
          <w:szCs w:val="22"/>
        </w:rPr>
        <w:t>SI IMPEGNA</w:t>
      </w:r>
      <w:r w:rsidR="00AE0428" w:rsidRPr="00CC103E">
        <w:rPr>
          <w:bCs/>
          <w:sz w:val="22"/>
          <w:szCs w:val="22"/>
        </w:rPr>
        <w:t xml:space="preserve"> ad effettuare i pagamenti in tre soluzioni anticipate,</w:t>
      </w:r>
    </w:p>
    <w:p w14:paraId="4DB4C05D" w14:textId="77777777" w:rsidR="00EC1929" w:rsidRPr="003B49B8" w:rsidRDefault="00EC1929" w:rsidP="00AE0428">
      <w:pPr>
        <w:pStyle w:val="Paragrafoelenco"/>
        <w:ind w:left="777"/>
        <w:jc w:val="left"/>
        <w:rPr>
          <w:bCs/>
          <w:sz w:val="22"/>
          <w:szCs w:val="22"/>
          <w:highlight w:val="red"/>
        </w:rPr>
      </w:pPr>
    </w:p>
    <w:p w14:paraId="18F2C00D" w14:textId="5423C0DC" w:rsidR="000A5A78" w:rsidRPr="00CC103E" w:rsidRDefault="005E04AD" w:rsidP="00CC103E">
      <w:pPr>
        <w:jc w:val="both"/>
        <w:rPr>
          <w:b/>
          <w:bCs/>
          <w:sz w:val="22"/>
          <w:szCs w:val="22"/>
        </w:rPr>
      </w:pPr>
      <w:r w:rsidRPr="00CC103E">
        <w:rPr>
          <w:b/>
          <w:bCs/>
          <w:sz w:val="21"/>
          <w:szCs w:val="21"/>
          <w:shd w:val="clear" w:color="auto" w:fill="FFFFFF"/>
        </w:rPr>
        <w:t xml:space="preserve">L’abbonamento deve essere presentato all’inizio del mese. </w:t>
      </w:r>
      <w:r w:rsidR="003B49B8" w:rsidRPr="00CC103E">
        <w:rPr>
          <w:b/>
          <w:bCs/>
          <w:sz w:val="21"/>
          <w:szCs w:val="21"/>
          <w:shd w:val="clear" w:color="auto" w:fill="FFFFFF"/>
        </w:rPr>
        <w:t xml:space="preserve"> </w:t>
      </w:r>
      <w:r w:rsidRPr="00CC103E">
        <w:rPr>
          <w:b/>
          <w:bCs/>
          <w:sz w:val="21"/>
          <w:szCs w:val="21"/>
          <w:shd w:val="clear" w:color="auto" w:fill="FFFFFF"/>
        </w:rPr>
        <w:t>Non è possibile accedere ai servizi in assenza del pagamento mensile.</w:t>
      </w:r>
    </w:p>
    <w:p w14:paraId="080D8A2A" w14:textId="77777777" w:rsidR="00AE0428" w:rsidRDefault="00AE0428" w:rsidP="00AE0428">
      <w:pPr>
        <w:pStyle w:val="Paragrafoelenco"/>
        <w:ind w:left="1497"/>
        <w:jc w:val="left"/>
        <w:rPr>
          <w:bCs/>
          <w:sz w:val="22"/>
          <w:szCs w:val="22"/>
        </w:rPr>
      </w:pPr>
    </w:p>
    <w:p w14:paraId="59855949" w14:textId="4D359927" w:rsidR="00BB3786" w:rsidRDefault="000A5A78" w:rsidP="00BB3786">
      <w:pPr>
        <w:jc w:val="both"/>
        <w:rPr>
          <w:bCs/>
          <w:sz w:val="22"/>
          <w:szCs w:val="22"/>
        </w:rPr>
      </w:pPr>
      <w:r w:rsidRPr="00BB3786">
        <w:rPr>
          <w:b/>
          <w:sz w:val="22"/>
          <w:szCs w:val="22"/>
        </w:rPr>
        <w:t>SI IMPEGNA</w:t>
      </w:r>
      <w:r>
        <w:rPr>
          <w:bCs/>
          <w:sz w:val="22"/>
          <w:szCs w:val="22"/>
        </w:rPr>
        <w:t xml:space="preserve"> a ritirare il proprio figlio alla fermata dello scuolabus, consapevole che, in caso di </w:t>
      </w:r>
      <w:r w:rsidR="00BB3786">
        <w:rPr>
          <w:bCs/>
          <w:sz w:val="22"/>
          <w:szCs w:val="22"/>
        </w:rPr>
        <w:t xml:space="preserve">mancata presenza del genitore o del delegato, il minore al termine del percorso sarà consegnato agli organi di polizia (Art. 3 del Regolamento). </w:t>
      </w:r>
    </w:p>
    <w:p w14:paraId="5601C976" w14:textId="77777777" w:rsidR="00BB3786" w:rsidRDefault="00BB3786" w:rsidP="00BB3786">
      <w:pPr>
        <w:jc w:val="both"/>
        <w:rPr>
          <w:bCs/>
          <w:sz w:val="22"/>
          <w:szCs w:val="22"/>
        </w:rPr>
      </w:pPr>
    </w:p>
    <w:p w14:paraId="4D57E922" w14:textId="24A3AF63" w:rsidR="00BB3786" w:rsidRDefault="00BB3786" w:rsidP="00BB3786">
      <w:pPr>
        <w:jc w:val="both"/>
        <w:rPr>
          <w:bCs/>
          <w:sz w:val="22"/>
          <w:szCs w:val="22"/>
        </w:rPr>
      </w:pPr>
      <w:r w:rsidRPr="00BB3786">
        <w:rPr>
          <w:b/>
          <w:sz w:val="22"/>
          <w:szCs w:val="22"/>
        </w:rPr>
        <w:t>COMUNICA</w:t>
      </w:r>
      <w:r>
        <w:rPr>
          <w:bCs/>
          <w:sz w:val="22"/>
          <w:szCs w:val="22"/>
        </w:rPr>
        <w:t xml:space="preserve"> che, alla fermata dello Scuolabus, consegna e/o ritirare il bambino:</w:t>
      </w:r>
    </w:p>
    <w:p w14:paraId="1ED10C5E" w14:textId="77777777" w:rsidR="00BB3786" w:rsidRDefault="00BB3786" w:rsidP="00BB3786">
      <w:pPr>
        <w:jc w:val="both"/>
        <w:rPr>
          <w:bCs/>
          <w:sz w:val="22"/>
          <w:szCs w:val="22"/>
        </w:rPr>
      </w:pPr>
    </w:p>
    <w:p w14:paraId="211D9ED9" w14:textId="459F2438" w:rsidR="00BB3786" w:rsidRDefault="00BB3786" w:rsidP="00BB3786">
      <w:pPr>
        <w:jc w:val="both"/>
        <w:rPr>
          <w:bCs/>
          <w:sz w:val="22"/>
          <w:szCs w:val="22"/>
        </w:rPr>
      </w:pPr>
      <w:r w:rsidRPr="00BB3786">
        <w:rPr>
          <w:bCs/>
          <w:sz w:val="22"/>
          <w:szCs w:val="22"/>
        </w:rPr>
        <w:t>Nome e Cognome   _____________________________grado di parentela__________________________________</w:t>
      </w:r>
    </w:p>
    <w:p w14:paraId="23E781EB" w14:textId="77777777" w:rsidR="00BB3786" w:rsidRDefault="00BB3786" w:rsidP="00BB3786">
      <w:pPr>
        <w:jc w:val="both"/>
        <w:rPr>
          <w:bCs/>
          <w:sz w:val="22"/>
          <w:szCs w:val="22"/>
        </w:rPr>
      </w:pPr>
    </w:p>
    <w:p w14:paraId="76FFCA71" w14:textId="77777777" w:rsidR="00BB3786" w:rsidRDefault="00BB3786" w:rsidP="00BB3786">
      <w:pPr>
        <w:jc w:val="both"/>
        <w:rPr>
          <w:bCs/>
          <w:sz w:val="22"/>
          <w:szCs w:val="22"/>
        </w:rPr>
      </w:pPr>
      <w:r w:rsidRPr="00BB3786">
        <w:rPr>
          <w:bCs/>
          <w:sz w:val="22"/>
          <w:szCs w:val="22"/>
        </w:rPr>
        <w:t>Nome e Cognome   _____________________________grado di parentela__________________________________</w:t>
      </w:r>
    </w:p>
    <w:p w14:paraId="489743B8" w14:textId="77777777" w:rsidR="00BB3786" w:rsidRDefault="00BB3786" w:rsidP="00BB3786">
      <w:pPr>
        <w:jc w:val="both"/>
        <w:rPr>
          <w:bCs/>
          <w:sz w:val="22"/>
          <w:szCs w:val="22"/>
        </w:rPr>
      </w:pPr>
    </w:p>
    <w:p w14:paraId="2839FBDE" w14:textId="77777777" w:rsidR="00BB3786" w:rsidRDefault="00BB3786" w:rsidP="00315CC5">
      <w:pPr>
        <w:ind w:left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ALLEGA </w:t>
      </w:r>
    </w:p>
    <w:p w14:paraId="787AB07F" w14:textId="77777777" w:rsidR="00BB3786" w:rsidRDefault="00BB3786" w:rsidP="00315CC5">
      <w:pPr>
        <w:ind w:left="0"/>
        <w:jc w:val="both"/>
        <w:rPr>
          <w:b/>
          <w:sz w:val="22"/>
          <w:szCs w:val="22"/>
        </w:rPr>
      </w:pPr>
    </w:p>
    <w:p w14:paraId="3F2179B3" w14:textId="311A5E98" w:rsidR="00315CC5" w:rsidRDefault="00BB3786" w:rsidP="00BB3786">
      <w:pPr>
        <w:pStyle w:val="Paragrafoelenco"/>
        <w:numPr>
          <w:ilvl w:val="0"/>
          <w:numId w:val="41"/>
        </w:numPr>
        <w:jc w:val="both"/>
        <w:rPr>
          <w:b/>
          <w:sz w:val="22"/>
          <w:szCs w:val="22"/>
        </w:rPr>
      </w:pPr>
      <w:r w:rsidRPr="00BB3786">
        <w:rPr>
          <w:b/>
          <w:sz w:val="22"/>
          <w:szCs w:val="22"/>
        </w:rPr>
        <w:t>copia del documento di riconoscimento del dichiarante</w:t>
      </w:r>
      <w:r>
        <w:rPr>
          <w:b/>
          <w:sz w:val="22"/>
          <w:szCs w:val="22"/>
        </w:rPr>
        <w:t>;</w:t>
      </w:r>
    </w:p>
    <w:p w14:paraId="558035E0" w14:textId="4E054E19" w:rsidR="00BB3786" w:rsidRPr="00BB3786" w:rsidRDefault="00BB3786" w:rsidP="00BB3786">
      <w:pPr>
        <w:pStyle w:val="Paragrafoelenco"/>
        <w:numPr>
          <w:ilvl w:val="0"/>
          <w:numId w:val="41"/>
        </w:numPr>
        <w:jc w:val="both"/>
        <w:rPr>
          <w:sz w:val="22"/>
          <w:szCs w:val="22"/>
        </w:rPr>
      </w:pPr>
      <w:r w:rsidRPr="00BB3786">
        <w:rPr>
          <w:b/>
          <w:sz w:val="22"/>
          <w:szCs w:val="22"/>
        </w:rPr>
        <w:t>Delega per il ritiro del figlio minore alla fermata</w:t>
      </w:r>
      <w:r>
        <w:rPr>
          <w:b/>
          <w:sz w:val="22"/>
          <w:szCs w:val="22"/>
        </w:rPr>
        <w:t>;</w:t>
      </w:r>
    </w:p>
    <w:p w14:paraId="024696EE" w14:textId="0229C43A" w:rsidR="00315CC5" w:rsidRPr="00944F5B" w:rsidRDefault="00315CC5" w:rsidP="00163F78">
      <w:pPr>
        <w:pStyle w:val="Paragrafoelenco"/>
        <w:numPr>
          <w:ilvl w:val="0"/>
          <w:numId w:val="32"/>
        </w:numPr>
        <w:jc w:val="both"/>
        <w:rPr>
          <w:b/>
          <w:sz w:val="22"/>
          <w:szCs w:val="22"/>
        </w:rPr>
      </w:pPr>
      <w:r w:rsidRPr="00944F5B">
        <w:rPr>
          <w:b/>
          <w:sz w:val="22"/>
          <w:szCs w:val="22"/>
        </w:rPr>
        <w:t>documento di riconoscimento</w:t>
      </w:r>
      <w:r w:rsidR="00D82706" w:rsidRPr="00944F5B">
        <w:rPr>
          <w:b/>
          <w:sz w:val="22"/>
          <w:szCs w:val="22"/>
        </w:rPr>
        <w:t xml:space="preserve"> </w:t>
      </w:r>
      <w:r w:rsidR="00BB3786">
        <w:rPr>
          <w:b/>
          <w:sz w:val="22"/>
          <w:szCs w:val="22"/>
        </w:rPr>
        <w:t>del delegato</w:t>
      </w:r>
      <w:r w:rsidR="00EC5C0A" w:rsidRPr="00944F5B">
        <w:rPr>
          <w:b/>
          <w:sz w:val="22"/>
          <w:szCs w:val="22"/>
        </w:rPr>
        <w:t>;</w:t>
      </w:r>
    </w:p>
    <w:p w14:paraId="6918E633" w14:textId="77777777" w:rsidR="00163F78" w:rsidRPr="00944F5B" w:rsidRDefault="00163F78" w:rsidP="00315CC5">
      <w:pPr>
        <w:ind w:left="0"/>
        <w:jc w:val="both"/>
        <w:rPr>
          <w:b/>
          <w:sz w:val="22"/>
          <w:szCs w:val="22"/>
        </w:rPr>
      </w:pPr>
    </w:p>
    <w:p w14:paraId="2CF2CA20" w14:textId="052A2E41" w:rsidR="00315CC5" w:rsidRPr="00944F5B" w:rsidRDefault="00315CC5" w:rsidP="00315CC5">
      <w:pPr>
        <w:jc w:val="both"/>
        <w:rPr>
          <w:sz w:val="22"/>
          <w:szCs w:val="22"/>
        </w:rPr>
      </w:pPr>
    </w:p>
    <w:p w14:paraId="4D49E31A" w14:textId="77777777" w:rsidR="00315CC5" w:rsidRPr="00944F5B" w:rsidRDefault="00315CC5" w:rsidP="00315CC5">
      <w:pPr>
        <w:jc w:val="both"/>
        <w:rPr>
          <w:sz w:val="22"/>
          <w:szCs w:val="22"/>
        </w:rPr>
      </w:pPr>
      <w:r w:rsidRPr="00944F5B">
        <w:rPr>
          <w:sz w:val="22"/>
          <w:szCs w:val="22"/>
        </w:rPr>
        <w:t>Trecastagni lì ___________________                                       _________________________________</w:t>
      </w:r>
    </w:p>
    <w:p w14:paraId="269A40ED" w14:textId="77777777" w:rsidR="00C65E27" w:rsidRPr="00944F5B" w:rsidRDefault="00C65E27" w:rsidP="00315CC5">
      <w:pPr>
        <w:jc w:val="both"/>
        <w:rPr>
          <w:sz w:val="22"/>
          <w:szCs w:val="22"/>
        </w:rPr>
      </w:pPr>
    </w:p>
    <w:p w14:paraId="06B98DD5" w14:textId="77777777" w:rsidR="00315CC5" w:rsidRPr="00944F5B" w:rsidRDefault="00315CC5" w:rsidP="00315CC5">
      <w:pPr>
        <w:jc w:val="both"/>
        <w:rPr>
          <w:sz w:val="22"/>
          <w:szCs w:val="22"/>
        </w:rPr>
      </w:pPr>
      <w:r w:rsidRPr="00944F5B">
        <w:rPr>
          <w:sz w:val="22"/>
          <w:szCs w:val="22"/>
        </w:rPr>
        <w:t xml:space="preserve">                                                                                                                              (firma)</w:t>
      </w:r>
    </w:p>
    <w:p w14:paraId="1782CDAB" w14:textId="77777777" w:rsidR="00C65E27" w:rsidRPr="00944F5B" w:rsidRDefault="00C65E27" w:rsidP="00315CC5">
      <w:pPr>
        <w:jc w:val="both"/>
        <w:rPr>
          <w:sz w:val="22"/>
          <w:szCs w:val="22"/>
        </w:rPr>
      </w:pPr>
    </w:p>
    <w:p w14:paraId="1018CFD2" w14:textId="77777777" w:rsidR="00315CC5" w:rsidRPr="00944F5B" w:rsidRDefault="00315CC5" w:rsidP="00315CC5">
      <w:pPr>
        <w:jc w:val="both"/>
        <w:rPr>
          <w:sz w:val="22"/>
          <w:szCs w:val="22"/>
        </w:rPr>
      </w:pPr>
    </w:p>
    <w:p w14:paraId="22E975B2" w14:textId="77777777" w:rsidR="00315CC5" w:rsidRPr="00944F5B" w:rsidRDefault="00315CC5" w:rsidP="00315CC5">
      <w:pPr>
        <w:jc w:val="both"/>
        <w:rPr>
          <w:b/>
          <w:sz w:val="22"/>
          <w:szCs w:val="22"/>
        </w:rPr>
      </w:pPr>
      <w:r w:rsidRPr="00944F5B">
        <w:rPr>
          <w:b/>
          <w:sz w:val="22"/>
          <w:szCs w:val="22"/>
        </w:rPr>
        <w:t>Dichiaro di aver preso visione dei documenti pubblicati dal Comune di Trecastagni relativi al trattamento dei dati personali di cui a Regolamento UE/2016/679, e di esprimere il consenso al trattamento dei miei dati personali ai fini del procedimento in questione.</w:t>
      </w:r>
    </w:p>
    <w:p w14:paraId="7154EF4C" w14:textId="77777777" w:rsidR="00315CC5" w:rsidRPr="00944F5B" w:rsidRDefault="00315CC5" w:rsidP="00315CC5">
      <w:pPr>
        <w:jc w:val="both"/>
        <w:rPr>
          <w:b/>
          <w:sz w:val="22"/>
          <w:szCs w:val="22"/>
        </w:rPr>
      </w:pPr>
    </w:p>
    <w:p w14:paraId="626D3B4E" w14:textId="77777777" w:rsidR="00315CC5" w:rsidRDefault="00315CC5" w:rsidP="00315CC5">
      <w:pPr>
        <w:jc w:val="both"/>
        <w:rPr>
          <w:sz w:val="22"/>
          <w:szCs w:val="22"/>
        </w:rPr>
      </w:pPr>
      <w:r w:rsidRPr="00944F5B">
        <w:rPr>
          <w:sz w:val="22"/>
          <w:szCs w:val="22"/>
        </w:rPr>
        <w:t>Trecastagni lì ___________________                                       _________________________________</w:t>
      </w:r>
    </w:p>
    <w:p w14:paraId="1389138E" w14:textId="77777777" w:rsidR="00E22C3F" w:rsidRPr="00944F5B" w:rsidRDefault="00E22C3F" w:rsidP="00E22C3F">
      <w:pPr>
        <w:ind w:left="0"/>
        <w:jc w:val="both"/>
        <w:rPr>
          <w:sz w:val="22"/>
          <w:szCs w:val="22"/>
        </w:rPr>
      </w:pPr>
    </w:p>
    <w:p w14:paraId="0CBFD780" w14:textId="77777777" w:rsidR="00B0038B" w:rsidRDefault="00315CC5" w:rsidP="00287F8A">
      <w:pPr>
        <w:jc w:val="both"/>
        <w:rPr>
          <w:sz w:val="22"/>
          <w:szCs w:val="22"/>
        </w:rPr>
      </w:pPr>
      <w:r w:rsidRPr="00944F5B">
        <w:rPr>
          <w:sz w:val="22"/>
          <w:szCs w:val="22"/>
        </w:rPr>
        <w:t xml:space="preserve">                                                                                                                              (firma)</w:t>
      </w:r>
    </w:p>
    <w:p w14:paraId="36BB03B8" w14:textId="77777777" w:rsidR="00E22C3F" w:rsidRDefault="00E22C3F" w:rsidP="00287F8A">
      <w:pPr>
        <w:jc w:val="both"/>
        <w:rPr>
          <w:sz w:val="22"/>
          <w:szCs w:val="22"/>
        </w:rPr>
      </w:pPr>
    </w:p>
    <w:p w14:paraId="3A1F4608" w14:textId="77777777" w:rsidR="00E22C3F" w:rsidRDefault="00E22C3F" w:rsidP="00E22C3F">
      <w:pPr>
        <w:jc w:val="center"/>
        <w:rPr>
          <w:b/>
          <w:u w:val="single"/>
        </w:rPr>
      </w:pPr>
    </w:p>
    <w:p w14:paraId="5CCE6A8F" w14:textId="181BAB1C" w:rsidR="00E22C3F" w:rsidRDefault="00E2088B" w:rsidP="00316DDA">
      <w:pPr>
        <w:jc w:val="both"/>
        <w:rPr>
          <w:b/>
        </w:rPr>
      </w:pPr>
      <w:r>
        <w:rPr>
          <w:b/>
          <w:u w:val="single"/>
        </w:rPr>
        <w:t xml:space="preserve">N.B. </w:t>
      </w:r>
      <w:r w:rsidRPr="00491675">
        <w:rPr>
          <w:b/>
        </w:rPr>
        <w:t xml:space="preserve">Gli UTENTI che chiedono l’esenzione dovranno allegare certificazione ISEE in corso di validità, pena l’esclusione </w:t>
      </w:r>
      <w:r w:rsidR="00491675">
        <w:rPr>
          <w:b/>
        </w:rPr>
        <w:t xml:space="preserve"> </w:t>
      </w:r>
      <w:r w:rsidR="00316DDA">
        <w:rPr>
          <w:b/>
        </w:rPr>
        <w:t xml:space="preserve"> </w:t>
      </w:r>
      <w:r w:rsidRPr="00491675">
        <w:rPr>
          <w:b/>
        </w:rPr>
        <w:t>dell’esenzione</w:t>
      </w:r>
      <w:r w:rsidR="00C168DA" w:rsidRPr="00491675">
        <w:rPr>
          <w:b/>
        </w:rPr>
        <w:t>.</w:t>
      </w:r>
    </w:p>
    <w:p w14:paraId="7144B02A" w14:textId="77777777" w:rsidR="00491675" w:rsidRPr="00491675" w:rsidRDefault="00491675" w:rsidP="00316DDA">
      <w:pPr>
        <w:jc w:val="both"/>
        <w:rPr>
          <w:b/>
        </w:rPr>
      </w:pPr>
    </w:p>
    <w:p w14:paraId="053D78E1" w14:textId="3879893B" w:rsidR="00C168DA" w:rsidRPr="00491675" w:rsidRDefault="00C168DA" w:rsidP="00316DDA">
      <w:pPr>
        <w:jc w:val="both"/>
        <w:rPr>
          <w:b/>
        </w:rPr>
      </w:pPr>
      <w:r w:rsidRPr="00491675">
        <w:rPr>
          <w:b/>
        </w:rPr>
        <w:t>Le richieste tardive potranno essere accolte soltanto nel caso in cui ci sia disponibilità di posti a sedere sullo scuolabus adibito al trasporto richiesto.</w:t>
      </w:r>
    </w:p>
    <w:p w14:paraId="00892367" w14:textId="77777777" w:rsidR="00C168DA" w:rsidRPr="00491675" w:rsidRDefault="00C168DA" w:rsidP="00CC103E">
      <w:pPr>
        <w:jc w:val="both"/>
        <w:rPr>
          <w:b/>
        </w:rPr>
      </w:pPr>
    </w:p>
    <w:p w14:paraId="684D5F7E" w14:textId="77777777" w:rsidR="00C168DA" w:rsidRDefault="00C168DA" w:rsidP="00E2088B">
      <w:pPr>
        <w:jc w:val="left"/>
        <w:rPr>
          <w:b/>
          <w:u w:val="single"/>
        </w:rPr>
      </w:pPr>
    </w:p>
    <w:sectPr w:rsidR="00C168DA" w:rsidSect="00316DDA">
      <w:footnotePr>
        <w:pos w:val="beneathText"/>
      </w:footnotePr>
      <w:pgSz w:w="11905" w:h="16837"/>
      <w:pgMar w:top="1134" w:right="720" w:bottom="709" w:left="56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F92CD" w14:textId="77777777" w:rsidR="00487127" w:rsidRDefault="00487127" w:rsidP="007E16D0">
      <w:r>
        <w:separator/>
      </w:r>
    </w:p>
  </w:endnote>
  <w:endnote w:type="continuationSeparator" w:id="0">
    <w:p w14:paraId="627F5474" w14:textId="77777777" w:rsidR="00487127" w:rsidRDefault="00487127" w:rsidP="007E1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5E0C0" w14:textId="77777777" w:rsidR="00487127" w:rsidRDefault="00487127" w:rsidP="007E16D0">
      <w:r>
        <w:separator/>
      </w:r>
    </w:p>
  </w:footnote>
  <w:footnote w:type="continuationSeparator" w:id="0">
    <w:p w14:paraId="0B608052" w14:textId="77777777" w:rsidR="00487127" w:rsidRDefault="00487127" w:rsidP="007E16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2E1BCE"/>
    <w:multiLevelType w:val="hybridMultilevel"/>
    <w:tmpl w:val="C97ACB7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F447B4"/>
    <w:multiLevelType w:val="hybridMultilevel"/>
    <w:tmpl w:val="12687B6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9FE767E"/>
    <w:multiLevelType w:val="hybridMultilevel"/>
    <w:tmpl w:val="0F906840"/>
    <w:lvl w:ilvl="0" w:tplc="0410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0AA932E2"/>
    <w:multiLevelType w:val="hybridMultilevel"/>
    <w:tmpl w:val="557AC08E"/>
    <w:lvl w:ilvl="0" w:tplc="B85A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515445"/>
    <w:multiLevelType w:val="hybridMultilevel"/>
    <w:tmpl w:val="2370E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7C5371"/>
    <w:multiLevelType w:val="hybridMultilevel"/>
    <w:tmpl w:val="18DAB276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0" w15:restartNumberingAfterBreak="0">
    <w:nsid w:val="19B20957"/>
    <w:multiLevelType w:val="hybridMultilevel"/>
    <w:tmpl w:val="04463A0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586722"/>
    <w:multiLevelType w:val="hybridMultilevel"/>
    <w:tmpl w:val="8E469EB0"/>
    <w:lvl w:ilvl="0" w:tplc="0410000F">
      <w:start w:val="1"/>
      <w:numFmt w:val="decimal"/>
      <w:lvlText w:val="%1."/>
      <w:lvlJc w:val="left"/>
      <w:pPr>
        <w:ind w:left="777" w:hanging="360"/>
      </w:pPr>
    </w:lvl>
    <w:lvl w:ilvl="1" w:tplc="04100019" w:tentative="1">
      <w:start w:val="1"/>
      <w:numFmt w:val="lowerLetter"/>
      <w:lvlText w:val="%2."/>
      <w:lvlJc w:val="left"/>
      <w:pPr>
        <w:ind w:left="1497" w:hanging="360"/>
      </w:pPr>
    </w:lvl>
    <w:lvl w:ilvl="2" w:tplc="0410001B" w:tentative="1">
      <w:start w:val="1"/>
      <w:numFmt w:val="lowerRoman"/>
      <w:lvlText w:val="%3."/>
      <w:lvlJc w:val="right"/>
      <w:pPr>
        <w:ind w:left="2217" w:hanging="180"/>
      </w:pPr>
    </w:lvl>
    <w:lvl w:ilvl="3" w:tplc="0410000F" w:tentative="1">
      <w:start w:val="1"/>
      <w:numFmt w:val="decimal"/>
      <w:lvlText w:val="%4."/>
      <w:lvlJc w:val="left"/>
      <w:pPr>
        <w:ind w:left="2937" w:hanging="360"/>
      </w:pPr>
    </w:lvl>
    <w:lvl w:ilvl="4" w:tplc="04100019" w:tentative="1">
      <w:start w:val="1"/>
      <w:numFmt w:val="lowerLetter"/>
      <w:lvlText w:val="%5."/>
      <w:lvlJc w:val="left"/>
      <w:pPr>
        <w:ind w:left="3657" w:hanging="360"/>
      </w:pPr>
    </w:lvl>
    <w:lvl w:ilvl="5" w:tplc="0410001B" w:tentative="1">
      <w:start w:val="1"/>
      <w:numFmt w:val="lowerRoman"/>
      <w:lvlText w:val="%6."/>
      <w:lvlJc w:val="right"/>
      <w:pPr>
        <w:ind w:left="4377" w:hanging="180"/>
      </w:pPr>
    </w:lvl>
    <w:lvl w:ilvl="6" w:tplc="0410000F" w:tentative="1">
      <w:start w:val="1"/>
      <w:numFmt w:val="decimal"/>
      <w:lvlText w:val="%7."/>
      <w:lvlJc w:val="left"/>
      <w:pPr>
        <w:ind w:left="5097" w:hanging="360"/>
      </w:pPr>
    </w:lvl>
    <w:lvl w:ilvl="7" w:tplc="04100019" w:tentative="1">
      <w:start w:val="1"/>
      <w:numFmt w:val="lowerLetter"/>
      <w:lvlText w:val="%8."/>
      <w:lvlJc w:val="left"/>
      <w:pPr>
        <w:ind w:left="5817" w:hanging="360"/>
      </w:pPr>
    </w:lvl>
    <w:lvl w:ilvl="8" w:tplc="0410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2" w15:restartNumberingAfterBreak="0">
    <w:nsid w:val="1E6F48FE"/>
    <w:multiLevelType w:val="hybridMultilevel"/>
    <w:tmpl w:val="003C480C"/>
    <w:lvl w:ilvl="0" w:tplc="04100001">
      <w:start w:val="1"/>
      <w:numFmt w:val="bullet"/>
      <w:lvlText w:val=""/>
      <w:lvlJc w:val="left"/>
      <w:pPr>
        <w:ind w:left="204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7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9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6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03" w:hanging="360"/>
      </w:pPr>
      <w:rPr>
        <w:rFonts w:ascii="Wingdings" w:hAnsi="Wingdings" w:hint="default"/>
      </w:rPr>
    </w:lvl>
  </w:abstractNum>
  <w:abstractNum w:abstractNumId="13" w15:restartNumberingAfterBreak="0">
    <w:nsid w:val="20A64235"/>
    <w:multiLevelType w:val="hybridMultilevel"/>
    <w:tmpl w:val="5E22CD04"/>
    <w:lvl w:ilvl="0" w:tplc="04100003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244F12C8"/>
    <w:multiLevelType w:val="hybridMultilevel"/>
    <w:tmpl w:val="0B587DE8"/>
    <w:lvl w:ilvl="0" w:tplc="0410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5" w15:restartNumberingAfterBreak="0">
    <w:nsid w:val="29B54352"/>
    <w:multiLevelType w:val="hybridMultilevel"/>
    <w:tmpl w:val="C8A86E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0E7114"/>
    <w:multiLevelType w:val="hybridMultilevel"/>
    <w:tmpl w:val="B950EB42"/>
    <w:lvl w:ilvl="0" w:tplc="04100003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7" w15:restartNumberingAfterBreak="0">
    <w:nsid w:val="35FA79EC"/>
    <w:multiLevelType w:val="hybridMultilevel"/>
    <w:tmpl w:val="63B232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A6080D"/>
    <w:multiLevelType w:val="hybridMultilevel"/>
    <w:tmpl w:val="F45C26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67C6F"/>
    <w:multiLevelType w:val="hybridMultilevel"/>
    <w:tmpl w:val="F14C899A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0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0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0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0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0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0" w15:restartNumberingAfterBreak="0">
    <w:nsid w:val="3B3D4E6F"/>
    <w:multiLevelType w:val="hybridMultilevel"/>
    <w:tmpl w:val="59301BE2"/>
    <w:lvl w:ilvl="0" w:tplc="0410000B">
      <w:start w:val="1"/>
      <w:numFmt w:val="bullet"/>
      <w:lvlText w:val=""/>
      <w:lvlJc w:val="left"/>
      <w:pPr>
        <w:ind w:left="149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1" w15:restartNumberingAfterBreak="0">
    <w:nsid w:val="3BF56E97"/>
    <w:multiLevelType w:val="hybridMultilevel"/>
    <w:tmpl w:val="E688A1C4"/>
    <w:lvl w:ilvl="0" w:tplc="0410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2" w15:restartNumberingAfterBreak="0">
    <w:nsid w:val="3C485EF4"/>
    <w:multiLevelType w:val="multilevel"/>
    <w:tmpl w:val="0D78F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A2492A"/>
    <w:multiLevelType w:val="hybridMultilevel"/>
    <w:tmpl w:val="3668BF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FA2263"/>
    <w:multiLevelType w:val="hybridMultilevel"/>
    <w:tmpl w:val="DF9AB730"/>
    <w:lvl w:ilvl="0" w:tplc="04100003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5" w15:restartNumberingAfterBreak="0">
    <w:nsid w:val="486F0A50"/>
    <w:multiLevelType w:val="hybridMultilevel"/>
    <w:tmpl w:val="3F6C95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51D89"/>
    <w:multiLevelType w:val="hybridMultilevel"/>
    <w:tmpl w:val="39444F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4E1EEC"/>
    <w:multiLevelType w:val="hybridMultilevel"/>
    <w:tmpl w:val="1556E656"/>
    <w:lvl w:ilvl="0" w:tplc="0410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8" w15:restartNumberingAfterBreak="0">
    <w:nsid w:val="528C1728"/>
    <w:multiLevelType w:val="hybridMultilevel"/>
    <w:tmpl w:val="31F04E98"/>
    <w:lvl w:ilvl="0" w:tplc="0410000F">
      <w:start w:val="1"/>
      <w:numFmt w:val="decimal"/>
      <w:lvlText w:val="%1."/>
      <w:lvlJc w:val="left"/>
      <w:pPr>
        <w:ind w:left="2697" w:hanging="360"/>
      </w:pPr>
    </w:lvl>
    <w:lvl w:ilvl="1" w:tplc="04100019" w:tentative="1">
      <w:start w:val="1"/>
      <w:numFmt w:val="lowerLetter"/>
      <w:lvlText w:val="%2."/>
      <w:lvlJc w:val="left"/>
      <w:pPr>
        <w:ind w:left="3417" w:hanging="360"/>
      </w:pPr>
    </w:lvl>
    <w:lvl w:ilvl="2" w:tplc="0410001B" w:tentative="1">
      <w:start w:val="1"/>
      <w:numFmt w:val="lowerRoman"/>
      <w:lvlText w:val="%3."/>
      <w:lvlJc w:val="right"/>
      <w:pPr>
        <w:ind w:left="4137" w:hanging="180"/>
      </w:pPr>
    </w:lvl>
    <w:lvl w:ilvl="3" w:tplc="0410000F" w:tentative="1">
      <w:start w:val="1"/>
      <w:numFmt w:val="decimal"/>
      <w:lvlText w:val="%4."/>
      <w:lvlJc w:val="left"/>
      <w:pPr>
        <w:ind w:left="4857" w:hanging="360"/>
      </w:pPr>
    </w:lvl>
    <w:lvl w:ilvl="4" w:tplc="04100019" w:tentative="1">
      <w:start w:val="1"/>
      <w:numFmt w:val="lowerLetter"/>
      <w:lvlText w:val="%5."/>
      <w:lvlJc w:val="left"/>
      <w:pPr>
        <w:ind w:left="5577" w:hanging="360"/>
      </w:pPr>
    </w:lvl>
    <w:lvl w:ilvl="5" w:tplc="0410001B" w:tentative="1">
      <w:start w:val="1"/>
      <w:numFmt w:val="lowerRoman"/>
      <w:lvlText w:val="%6."/>
      <w:lvlJc w:val="right"/>
      <w:pPr>
        <w:ind w:left="6297" w:hanging="180"/>
      </w:pPr>
    </w:lvl>
    <w:lvl w:ilvl="6" w:tplc="0410000F" w:tentative="1">
      <w:start w:val="1"/>
      <w:numFmt w:val="decimal"/>
      <w:lvlText w:val="%7."/>
      <w:lvlJc w:val="left"/>
      <w:pPr>
        <w:ind w:left="7017" w:hanging="360"/>
      </w:pPr>
    </w:lvl>
    <w:lvl w:ilvl="7" w:tplc="04100019" w:tentative="1">
      <w:start w:val="1"/>
      <w:numFmt w:val="lowerLetter"/>
      <w:lvlText w:val="%8."/>
      <w:lvlJc w:val="left"/>
      <w:pPr>
        <w:ind w:left="7737" w:hanging="360"/>
      </w:pPr>
    </w:lvl>
    <w:lvl w:ilvl="8" w:tplc="0410001B" w:tentative="1">
      <w:start w:val="1"/>
      <w:numFmt w:val="lowerRoman"/>
      <w:lvlText w:val="%9."/>
      <w:lvlJc w:val="right"/>
      <w:pPr>
        <w:ind w:left="8457" w:hanging="180"/>
      </w:pPr>
    </w:lvl>
  </w:abstractNum>
  <w:abstractNum w:abstractNumId="29" w15:restartNumberingAfterBreak="0">
    <w:nsid w:val="542D7C04"/>
    <w:multiLevelType w:val="hybridMultilevel"/>
    <w:tmpl w:val="013CCA96"/>
    <w:lvl w:ilvl="0" w:tplc="0410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C241C7D"/>
    <w:multiLevelType w:val="hybridMultilevel"/>
    <w:tmpl w:val="26341EF0"/>
    <w:lvl w:ilvl="0" w:tplc="04100003">
      <w:start w:val="1"/>
      <w:numFmt w:val="bullet"/>
      <w:lvlText w:val="o"/>
      <w:lvlJc w:val="left"/>
      <w:pPr>
        <w:ind w:left="777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1" w15:restartNumberingAfterBreak="0">
    <w:nsid w:val="5DA13CEB"/>
    <w:multiLevelType w:val="hybridMultilevel"/>
    <w:tmpl w:val="557AC08E"/>
    <w:lvl w:ilvl="0" w:tplc="B85A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FC5FD9"/>
    <w:multiLevelType w:val="hybridMultilevel"/>
    <w:tmpl w:val="3D24E2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356ADE"/>
    <w:multiLevelType w:val="hybridMultilevel"/>
    <w:tmpl w:val="78C45966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03B443B"/>
    <w:multiLevelType w:val="hybridMultilevel"/>
    <w:tmpl w:val="94ECA8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467A74"/>
    <w:multiLevelType w:val="hybridMultilevel"/>
    <w:tmpl w:val="3028CEDC"/>
    <w:lvl w:ilvl="0" w:tplc="04100001">
      <w:start w:val="1"/>
      <w:numFmt w:val="bullet"/>
      <w:lvlText w:val=""/>
      <w:lvlJc w:val="left"/>
      <w:pPr>
        <w:ind w:left="251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2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9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1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71" w:hanging="360"/>
      </w:pPr>
      <w:rPr>
        <w:rFonts w:ascii="Wingdings" w:hAnsi="Wingdings" w:hint="default"/>
      </w:rPr>
    </w:lvl>
  </w:abstractNum>
  <w:abstractNum w:abstractNumId="36" w15:restartNumberingAfterBreak="0">
    <w:nsid w:val="71B20128"/>
    <w:multiLevelType w:val="hybridMultilevel"/>
    <w:tmpl w:val="2294CB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D22F5D"/>
    <w:multiLevelType w:val="hybridMultilevel"/>
    <w:tmpl w:val="D51AC278"/>
    <w:lvl w:ilvl="0" w:tplc="B6CA16E0">
      <w:start w:val="14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8" w15:restartNumberingAfterBreak="0">
    <w:nsid w:val="78A8138C"/>
    <w:multiLevelType w:val="hybridMultilevel"/>
    <w:tmpl w:val="460A3998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A590345"/>
    <w:multiLevelType w:val="hybridMultilevel"/>
    <w:tmpl w:val="55B69B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531E79"/>
    <w:multiLevelType w:val="hybridMultilevel"/>
    <w:tmpl w:val="0F988C96"/>
    <w:lvl w:ilvl="0" w:tplc="BE3477D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309576">
    <w:abstractNumId w:val="0"/>
  </w:num>
  <w:num w:numId="2" w16cid:durableId="228461300">
    <w:abstractNumId w:val="1"/>
  </w:num>
  <w:num w:numId="3" w16cid:durableId="332221591">
    <w:abstractNumId w:val="2"/>
  </w:num>
  <w:num w:numId="4" w16cid:durableId="1046105293">
    <w:abstractNumId w:val="3"/>
  </w:num>
  <w:num w:numId="5" w16cid:durableId="2096976016">
    <w:abstractNumId w:val="14"/>
  </w:num>
  <w:num w:numId="6" w16cid:durableId="458652585">
    <w:abstractNumId w:val="21"/>
  </w:num>
  <w:num w:numId="7" w16cid:durableId="327250951">
    <w:abstractNumId w:val="40"/>
  </w:num>
  <w:num w:numId="8" w16cid:durableId="2079671631">
    <w:abstractNumId w:val="33"/>
  </w:num>
  <w:num w:numId="9" w16cid:durableId="664476193">
    <w:abstractNumId w:val="37"/>
  </w:num>
  <w:num w:numId="10" w16cid:durableId="1509712518">
    <w:abstractNumId w:val="5"/>
  </w:num>
  <w:num w:numId="11" w16cid:durableId="1881817027">
    <w:abstractNumId w:val="27"/>
  </w:num>
  <w:num w:numId="12" w16cid:durableId="1355766438">
    <w:abstractNumId w:val="26"/>
  </w:num>
  <w:num w:numId="13" w16cid:durableId="898513315">
    <w:abstractNumId w:val="23"/>
  </w:num>
  <w:num w:numId="14" w16cid:durableId="258295775">
    <w:abstractNumId w:val="12"/>
  </w:num>
  <w:num w:numId="15" w16cid:durableId="1489665387">
    <w:abstractNumId w:val="34"/>
  </w:num>
  <w:num w:numId="16" w16cid:durableId="747112135">
    <w:abstractNumId w:val="9"/>
  </w:num>
  <w:num w:numId="17" w16cid:durableId="1111242883">
    <w:abstractNumId w:val="28"/>
  </w:num>
  <w:num w:numId="18" w16cid:durableId="994189686">
    <w:abstractNumId w:val="11"/>
  </w:num>
  <w:num w:numId="19" w16cid:durableId="493498833">
    <w:abstractNumId w:val="17"/>
  </w:num>
  <w:num w:numId="20" w16cid:durableId="1385566015">
    <w:abstractNumId w:val="39"/>
  </w:num>
  <w:num w:numId="21" w16cid:durableId="749229066">
    <w:abstractNumId w:val="31"/>
  </w:num>
  <w:num w:numId="22" w16cid:durableId="1659141661">
    <w:abstractNumId w:val="22"/>
  </w:num>
  <w:num w:numId="23" w16cid:durableId="512501052">
    <w:abstractNumId w:val="8"/>
  </w:num>
  <w:num w:numId="24" w16cid:durableId="777414139">
    <w:abstractNumId w:val="35"/>
  </w:num>
  <w:num w:numId="25" w16cid:durableId="833255162">
    <w:abstractNumId w:val="19"/>
  </w:num>
  <w:num w:numId="26" w16cid:durableId="2428423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31111752">
    <w:abstractNumId w:val="15"/>
  </w:num>
  <w:num w:numId="28" w16cid:durableId="786587954">
    <w:abstractNumId w:val="7"/>
  </w:num>
  <w:num w:numId="29" w16cid:durableId="997684599">
    <w:abstractNumId w:val="13"/>
  </w:num>
  <w:num w:numId="30" w16cid:durableId="43993733">
    <w:abstractNumId w:val="4"/>
  </w:num>
  <w:num w:numId="31" w16cid:durableId="737744847">
    <w:abstractNumId w:val="38"/>
  </w:num>
  <w:num w:numId="32" w16cid:durableId="26420111">
    <w:abstractNumId w:val="32"/>
  </w:num>
  <w:num w:numId="33" w16cid:durableId="186012541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88622232">
    <w:abstractNumId w:val="10"/>
  </w:num>
  <w:num w:numId="35" w16cid:durableId="940575125">
    <w:abstractNumId w:val="25"/>
  </w:num>
  <w:num w:numId="36" w16cid:durableId="278999729">
    <w:abstractNumId w:val="18"/>
  </w:num>
  <w:num w:numId="37" w16cid:durableId="2128430224">
    <w:abstractNumId w:val="6"/>
  </w:num>
  <w:num w:numId="38" w16cid:durableId="1032800542">
    <w:abstractNumId w:val="24"/>
  </w:num>
  <w:num w:numId="39" w16cid:durableId="864901851">
    <w:abstractNumId w:val="30"/>
  </w:num>
  <w:num w:numId="40" w16cid:durableId="771779632">
    <w:abstractNumId w:val="20"/>
  </w:num>
  <w:num w:numId="41" w16cid:durableId="1575771658">
    <w:abstractNumId w:val="36"/>
  </w:num>
  <w:num w:numId="42" w16cid:durableId="7682817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1B7"/>
    <w:rsid w:val="00000E59"/>
    <w:rsid w:val="000018AC"/>
    <w:rsid w:val="00002772"/>
    <w:rsid w:val="000035D8"/>
    <w:rsid w:val="00004B53"/>
    <w:rsid w:val="00006F21"/>
    <w:rsid w:val="00011DEA"/>
    <w:rsid w:val="000142FA"/>
    <w:rsid w:val="00017EB7"/>
    <w:rsid w:val="00020B0F"/>
    <w:rsid w:val="00021055"/>
    <w:rsid w:val="00023D93"/>
    <w:rsid w:val="0002490B"/>
    <w:rsid w:val="0002496F"/>
    <w:rsid w:val="00025F3A"/>
    <w:rsid w:val="00026F15"/>
    <w:rsid w:val="000355D2"/>
    <w:rsid w:val="00035690"/>
    <w:rsid w:val="00042199"/>
    <w:rsid w:val="00043B3A"/>
    <w:rsid w:val="00051984"/>
    <w:rsid w:val="00052607"/>
    <w:rsid w:val="00057846"/>
    <w:rsid w:val="00060A8D"/>
    <w:rsid w:val="000665DA"/>
    <w:rsid w:val="00066768"/>
    <w:rsid w:val="00073F04"/>
    <w:rsid w:val="00074A10"/>
    <w:rsid w:val="0008001F"/>
    <w:rsid w:val="00082E5A"/>
    <w:rsid w:val="00087682"/>
    <w:rsid w:val="00087952"/>
    <w:rsid w:val="00097407"/>
    <w:rsid w:val="000979F6"/>
    <w:rsid w:val="000A3175"/>
    <w:rsid w:val="000A5A78"/>
    <w:rsid w:val="000B2216"/>
    <w:rsid w:val="000B2E61"/>
    <w:rsid w:val="000B4B98"/>
    <w:rsid w:val="000C0D42"/>
    <w:rsid w:val="000C11C5"/>
    <w:rsid w:val="000C435E"/>
    <w:rsid w:val="000C4603"/>
    <w:rsid w:val="000D1760"/>
    <w:rsid w:val="000D6A29"/>
    <w:rsid w:val="000D755D"/>
    <w:rsid w:val="000E1FEE"/>
    <w:rsid w:val="000E3064"/>
    <w:rsid w:val="000E3D88"/>
    <w:rsid w:val="000E568C"/>
    <w:rsid w:val="000E729B"/>
    <w:rsid w:val="000F0B8D"/>
    <w:rsid w:val="000F12A7"/>
    <w:rsid w:val="000F480A"/>
    <w:rsid w:val="000F6768"/>
    <w:rsid w:val="0010038B"/>
    <w:rsid w:val="00100AE6"/>
    <w:rsid w:val="00103185"/>
    <w:rsid w:val="001039BA"/>
    <w:rsid w:val="00106C54"/>
    <w:rsid w:val="0011116F"/>
    <w:rsid w:val="00111FB3"/>
    <w:rsid w:val="00113D79"/>
    <w:rsid w:val="0011400F"/>
    <w:rsid w:val="00120D12"/>
    <w:rsid w:val="001210E0"/>
    <w:rsid w:val="00121BBF"/>
    <w:rsid w:val="0012500B"/>
    <w:rsid w:val="00130E4A"/>
    <w:rsid w:val="00132E12"/>
    <w:rsid w:val="00133DF2"/>
    <w:rsid w:val="001354AE"/>
    <w:rsid w:val="001366A7"/>
    <w:rsid w:val="00140610"/>
    <w:rsid w:val="0014133E"/>
    <w:rsid w:val="00144173"/>
    <w:rsid w:val="001466AB"/>
    <w:rsid w:val="00146BA1"/>
    <w:rsid w:val="001561AB"/>
    <w:rsid w:val="001578D7"/>
    <w:rsid w:val="00163F78"/>
    <w:rsid w:val="001647A5"/>
    <w:rsid w:val="0017252D"/>
    <w:rsid w:val="001737DF"/>
    <w:rsid w:val="0017529A"/>
    <w:rsid w:val="00186B1F"/>
    <w:rsid w:val="0019329D"/>
    <w:rsid w:val="00195835"/>
    <w:rsid w:val="0019670A"/>
    <w:rsid w:val="001A026F"/>
    <w:rsid w:val="001A068A"/>
    <w:rsid w:val="001A21EE"/>
    <w:rsid w:val="001A451E"/>
    <w:rsid w:val="001A61A7"/>
    <w:rsid w:val="001A72E8"/>
    <w:rsid w:val="001B5F01"/>
    <w:rsid w:val="001B612B"/>
    <w:rsid w:val="001C0D18"/>
    <w:rsid w:val="001C2B1D"/>
    <w:rsid w:val="001C301B"/>
    <w:rsid w:val="001C623A"/>
    <w:rsid w:val="001C7CEB"/>
    <w:rsid w:val="001D2B4A"/>
    <w:rsid w:val="001E002D"/>
    <w:rsid w:val="001E36A3"/>
    <w:rsid w:val="001E3D29"/>
    <w:rsid w:val="001F19E2"/>
    <w:rsid w:val="001F405D"/>
    <w:rsid w:val="001F6D32"/>
    <w:rsid w:val="0020140E"/>
    <w:rsid w:val="00203F2A"/>
    <w:rsid w:val="00205034"/>
    <w:rsid w:val="0020718A"/>
    <w:rsid w:val="0020735A"/>
    <w:rsid w:val="002107B8"/>
    <w:rsid w:val="00211633"/>
    <w:rsid w:val="002119C7"/>
    <w:rsid w:val="00214B41"/>
    <w:rsid w:val="00216327"/>
    <w:rsid w:val="00220525"/>
    <w:rsid w:val="0022064A"/>
    <w:rsid w:val="002208AB"/>
    <w:rsid w:val="002270AD"/>
    <w:rsid w:val="00231214"/>
    <w:rsid w:val="00233292"/>
    <w:rsid w:val="00235B72"/>
    <w:rsid w:val="0024101C"/>
    <w:rsid w:val="00242593"/>
    <w:rsid w:val="00247549"/>
    <w:rsid w:val="00250138"/>
    <w:rsid w:val="00254C0B"/>
    <w:rsid w:val="002554FC"/>
    <w:rsid w:val="00256525"/>
    <w:rsid w:val="00256C7D"/>
    <w:rsid w:val="00256F39"/>
    <w:rsid w:val="002613F6"/>
    <w:rsid w:val="00266D4F"/>
    <w:rsid w:val="002674F1"/>
    <w:rsid w:val="0027273C"/>
    <w:rsid w:val="0027348C"/>
    <w:rsid w:val="002803BD"/>
    <w:rsid w:val="00281A34"/>
    <w:rsid w:val="00282602"/>
    <w:rsid w:val="0028261E"/>
    <w:rsid w:val="002849D1"/>
    <w:rsid w:val="00287F8A"/>
    <w:rsid w:val="00293374"/>
    <w:rsid w:val="002B7FC8"/>
    <w:rsid w:val="002C0244"/>
    <w:rsid w:val="002C474A"/>
    <w:rsid w:val="002C723E"/>
    <w:rsid w:val="002C7401"/>
    <w:rsid w:val="002C7FD8"/>
    <w:rsid w:val="002D28FE"/>
    <w:rsid w:val="002E28B9"/>
    <w:rsid w:val="002E594D"/>
    <w:rsid w:val="002E6A73"/>
    <w:rsid w:val="002E713C"/>
    <w:rsid w:val="002F0936"/>
    <w:rsid w:val="002F0A8D"/>
    <w:rsid w:val="002F320E"/>
    <w:rsid w:val="002F417E"/>
    <w:rsid w:val="00302200"/>
    <w:rsid w:val="0030256B"/>
    <w:rsid w:val="0030571E"/>
    <w:rsid w:val="00310650"/>
    <w:rsid w:val="00314092"/>
    <w:rsid w:val="00314DA6"/>
    <w:rsid w:val="00315083"/>
    <w:rsid w:val="00315CC5"/>
    <w:rsid w:val="00316DDA"/>
    <w:rsid w:val="003237F0"/>
    <w:rsid w:val="0032578C"/>
    <w:rsid w:val="00332664"/>
    <w:rsid w:val="00342924"/>
    <w:rsid w:val="00343143"/>
    <w:rsid w:val="00343710"/>
    <w:rsid w:val="00343FFB"/>
    <w:rsid w:val="00346A91"/>
    <w:rsid w:val="00360155"/>
    <w:rsid w:val="00365F4B"/>
    <w:rsid w:val="00367252"/>
    <w:rsid w:val="00371B4C"/>
    <w:rsid w:val="003732AE"/>
    <w:rsid w:val="00373F47"/>
    <w:rsid w:val="0037522F"/>
    <w:rsid w:val="00376394"/>
    <w:rsid w:val="00381844"/>
    <w:rsid w:val="003824A2"/>
    <w:rsid w:val="00384B84"/>
    <w:rsid w:val="00385B52"/>
    <w:rsid w:val="00386A4B"/>
    <w:rsid w:val="003A129E"/>
    <w:rsid w:val="003A62E0"/>
    <w:rsid w:val="003A75CF"/>
    <w:rsid w:val="003B123D"/>
    <w:rsid w:val="003B254B"/>
    <w:rsid w:val="003B2BB0"/>
    <w:rsid w:val="003B47DB"/>
    <w:rsid w:val="003B49B8"/>
    <w:rsid w:val="003B757C"/>
    <w:rsid w:val="003C2BC8"/>
    <w:rsid w:val="003D42E9"/>
    <w:rsid w:val="003E03A3"/>
    <w:rsid w:val="003E07E9"/>
    <w:rsid w:val="003E1F09"/>
    <w:rsid w:val="003E3893"/>
    <w:rsid w:val="003E4560"/>
    <w:rsid w:val="003E5006"/>
    <w:rsid w:val="003E51E7"/>
    <w:rsid w:val="003E6DF2"/>
    <w:rsid w:val="003F7DCE"/>
    <w:rsid w:val="00401481"/>
    <w:rsid w:val="004029E3"/>
    <w:rsid w:val="004124B2"/>
    <w:rsid w:val="00414F46"/>
    <w:rsid w:val="0041693A"/>
    <w:rsid w:val="00422B07"/>
    <w:rsid w:val="00425EC8"/>
    <w:rsid w:val="004348C0"/>
    <w:rsid w:val="004349D2"/>
    <w:rsid w:val="0043600F"/>
    <w:rsid w:val="0044210B"/>
    <w:rsid w:val="004425DB"/>
    <w:rsid w:val="004443EB"/>
    <w:rsid w:val="00445286"/>
    <w:rsid w:val="004468F8"/>
    <w:rsid w:val="00447644"/>
    <w:rsid w:val="00451447"/>
    <w:rsid w:val="00456FDD"/>
    <w:rsid w:val="0045719C"/>
    <w:rsid w:val="00463AA4"/>
    <w:rsid w:val="00466954"/>
    <w:rsid w:val="00466F43"/>
    <w:rsid w:val="004671D7"/>
    <w:rsid w:val="00473353"/>
    <w:rsid w:val="00475F09"/>
    <w:rsid w:val="00476D02"/>
    <w:rsid w:val="00476EB8"/>
    <w:rsid w:val="0048022A"/>
    <w:rsid w:val="00480714"/>
    <w:rsid w:val="00483EE3"/>
    <w:rsid w:val="00484A6F"/>
    <w:rsid w:val="00487127"/>
    <w:rsid w:val="004915D3"/>
    <w:rsid w:val="00491675"/>
    <w:rsid w:val="00492961"/>
    <w:rsid w:val="00494ACE"/>
    <w:rsid w:val="00495DFC"/>
    <w:rsid w:val="00496ADF"/>
    <w:rsid w:val="00497975"/>
    <w:rsid w:val="004A0E19"/>
    <w:rsid w:val="004A1260"/>
    <w:rsid w:val="004A5197"/>
    <w:rsid w:val="004A6961"/>
    <w:rsid w:val="004B08E4"/>
    <w:rsid w:val="004B1EA8"/>
    <w:rsid w:val="004B5005"/>
    <w:rsid w:val="004B5332"/>
    <w:rsid w:val="004C1686"/>
    <w:rsid w:val="004C34BB"/>
    <w:rsid w:val="004C3D60"/>
    <w:rsid w:val="004D7DB6"/>
    <w:rsid w:val="004E0587"/>
    <w:rsid w:val="004E175C"/>
    <w:rsid w:val="004E579E"/>
    <w:rsid w:val="004E785F"/>
    <w:rsid w:val="004F21C0"/>
    <w:rsid w:val="004F30B9"/>
    <w:rsid w:val="004F4C03"/>
    <w:rsid w:val="004F7080"/>
    <w:rsid w:val="00502993"/>
    <w:rsid w:val="00504519"/>
    <w:rsid w:val="005127A8"/>
    <w:rsid w:val="00513FBD"/>
    <w:rsid w:val="0051580B"/>
    <w:rsid w:val="00515903"/>
    <w:rsid w:val="00515FC7"/>
    <w:rsid w:val="00516106"/>
    <w:rsid w:val="0051614B"/>
    <w:rsid w:val="00516A9C"/>
    <w:rsid w:val="00516BD0"/>
    <w:rsid w:val="00521555"/>
    <w:rsid w:val="0052249A"/>
    <w:rsid w:val="005231F8"/>
    <w:rsid w:val="0052363E"/>
    <w:rsid w:val="00525337"/>
    <w:rsid w:val="00526074"/>
    <w:rsid w:val="00526814"/>
    <w:rsid w:val="005332F8"/>
    <w:rsid w:val="005357C6"/>
    <w:rsid w:val="005361DC"/>
    <w:rsid w:val="005423A6"/>
    <w:rsid w:val="00545078"/>
    <w:rsid w:val="00545A7B"/>
    <w:rsid w:val="00546236"/>
    <w:rsid w:val="00546C9A"/>
    <w:rsid w:val="00550BBE"/>
    <w:rsid w:val="00551A8D"/>
    <w:rsid w:val="00552131"/>
    <w:rsid w:val="00555371"/>
    <w:rsid w:val="005555FA"/>
    <w:rsid w:val="00561818"/>
    <w:rsid w:val="0056314A"/>
    <w:rsid w:val="0056381E"/>
    <w:rsid w:val="00563BE2"/>
    <w:rsid w:val="00567641"/>
    <w:rsid w:val="00571952"/>
    <w:rsid w:val="00575102"/>
    <w:rsid w:val="0057701A"/>
    <w:rsid w:val="0057748E"/>
    <w:rsid w:val="00577E95"/>
    <w:rsid w:val="0058138C"/>
    <w:rsid w:val="00581571"/>
    <w:rsid w:val="00591C68"/>
    <w:rsid w:val="005922ED"/>
    <w:rsid w:val="005931C9"/>
    <w:rsid w:val="00596135"/>
    <w:rsid w:val="005A2CF5"/>
    <w:rsid w:val="005A3A29"/>
    <w:rsid w:val="005A5B11"/>
    <w:rsid w:val="005B3DA4"/>
    <w:rsid w:val="005B40EE"/>
    <w:rsid w:val="005B58AD"/>
    <w:rsid w:val="005C0564"/>
    <w:rsid w:val="005C16F6"/>
    <w:rsid w:val="005C2BB6"/>
    <w:rsid w:val="005C3A8D"/>
    <w:rsid w:val="005E04AD"/>
    <w:rsid w:val="005E1E77"/>
    <w:rsid w:val="005E3196"/>
    <w:rsid w:val="005E6EFE"/>
    <w:rsid w:val="005F1673"/>
    <w:rsid w:val="005F20A2"/>
    <w:rsid w:val="005F2521"/>
    <w:rsid w:val="005F2D7E"/>
    <w:rsid w:val="005F6DAA"/>
    <w:rsid w:val="005F7435"/>
    <w:rsid w:val="005F7FAD"/>
    <w:rsid w:val="00604339"/>
    <w:rsid w:val="00606B3F"/>
    <w:rsid w:val="0060716C"/>
    <w:rsid w:val="006122B8"/>
    <w:rsid w:val="00613C51"/>
    <w:rsid w:val="006159D9"/>
    <w:rsid w:val="006201B7"/>
    <w:rsid w:val="00620336"/>
    <w:rsid w:val="006224C9"/>
    <w:rsid w:val="0062285F"/>
    <w:rsid w:val="006236C9"/>
    <w:rsid w:val="0062381D"/>
    <w:rsid w:val="00624F07"/>
    <w:rsid w:val="00627323"/>
    <w:rsid w:val="0063243F"/>
    <w:rsid w:val="006336BA"/>
    <w:rsid w:val="006342BA"/>
    <w:rsid w:val="006342DF"/>
    <w:rsid w:val="00634921"/>
    <w:rsid w:val="0063746B"/>
    <w:rsid w:val="00640E7F"/>
    <w:rsid w:val="00641783"/>
    <w:rsid w:val="00641ADF"/>
    <w:rsid w:val="00642A54"/>
    <w:rsid w:val="006431FB"/>
    <w:rsid w:val="006532E5"/>
    <w:rsid w:val="006534EA"/>
    <w:rsid w:val="00657B81"/>
    <w:rsid w:val="006615DB"/>
    <w:rsid w:val="00667607"/>
    <w:rsid w:val="00667C47"/>
    <w:rsid w:val="00672755"/>
    <w:rsid w:val="006734B0"/>
    <w:rsid w:val="0067375C"/>
    <w:rsid w:val="006745B2"/>
    <w:rsid w:val="00676A2A"/>
    <w:rsid w:val="00682029"/>
    <w:rsid w:val="00682F56"/>
    <w:rsid w:val="00683A10"/>
    <w:rsid w:val="006843FF"/>
    <w:rsid w:val="00686FC7"/>
    <w:rsid w:val="00693366"/>
    <w:rsid w:val="00696307"/>
    <w:rsid w:val="006A001A"/>
    <w:rsid w:val="006A5510"/>
    <w:rsid w:val="006A7209"/>
    <w:rsid w:val="006B19EF"/>
    <w:rsid w:val="006B30C3"/>
    <w:rsid w:val="006C137A"/>
    <w:rsid w:val="006C6EC7"/>
    <w:rsid w:val="006D0C7A"/>
    <w:rsid w:val="006D19F4"/>
    <w:rsid w:val="006D40F2"/>
    <w:rsid w:val="006E0480"/>
    <w:rsid w:val="006E435F"/>
    <w:rsid w:val="006E570E"/>
    <w:rsid w:val="006E5DF0"/>
    <w:rsid w:val="006E5E41"/>
    <w:rsid w:val="006E72D9"/>
    <w:rsid w:val="006F6B37"/>
    <w:rsid w:val="006F7CAC"/>
    <w:rsid w:val="007017BD"/>
    <w:rsid w:val="00702E06"/>
    <w:rsid w:val="00703415"/>
    <w:rsid w:val="00706361"/>
    <w:rsid w:val="007064E0"/>
    <w:rsid w:val="00706D24"/>
    <w:rsid w:val="0071170C"/>
    <w:rsid w:val="00712058"/>
    <w:rsid w:val="007126E0"/>
    <w:rsid w:val="00713A21"/>
    <w:rsid w:val="007233DF"/>
    <w:rsid w:val="00744633"/>
    <w:rsid w:val="0074554B"/>
    <w:rsid w:val="0075060F"/>
    <w:rsid w:val="00752DEC"/>
    <w:rsid w:val="007539AB"/>
    <w:rsid w:val="00756077"/>
    <w:rsid w:val="00756CB2"/>
    <w:rsid w:val="00756D5A"/>
    <w:rsid w:val="0076332F"/>
    <w:rsid w:val="00763872"/>
    <w:rsid w:val="007660D2"/>
    <w:rsid w:val="007662EC"/>
    <w:rsid w:val="0076696A"/>
    <w:rsid w:val="007712A0"/>
    <w:rsid w:val="00772268"/>
    <w:rsid w:val="00780A5A"/>
    <w:rsid w:val="00780A7C"/>
    <w:rsid w:val="00781151"/>
    <w:rsid w:val="00787284"/>
    <w:rsid w:val="007904F4"/>
    <w:rsid w:val="0079187E"/>
    <w:rsid w:val="00793779"/>
    <w:rsid w:val="007955EE"/>
    <w:rsid w:val="00796160"/>
    <w:rsid w:val="00796D79"/>
    <w:rsid w:val="007A29CB"/>
    <w:rsid w:val="007A4990"/>
    <w:rsid w:val="007B014F"/>
    <w:rsid w:val="007B29C8"/>
    <w:rsid w:val="007B3D98"/>
    <w:rsid w:val="007B7349"/>
    <w:rsid w:val="007B7523"/>
    <w:rsid w:val="007C1645"/>
    <w:rsid w:val="007C7E69"/>
    <w:rsid w:val="007D1EAB"/>
    <w:rsid w:val="007D2325"/>
    <w:rsid w:val="007D2CAC"/>
    <w:rsid w:val="007D41DD"/>
    <w:rsid w:val="007D6F7B"/>
    <w:rsid w:val="007E0864"/>
    <w:rsid w:val="007E16D0"/>
    <w:rsid w:val="007F3BE4"/>
    <w:rsid w:val="007F3FE3"/>
    <w:rsid w:val="007F4325"/>
    <w:rsid w:val="007F4BD2"/>
    <w:rsid w:val="007F7D9C"/>
    <w:rsid w:val="00801783"/>
    <w:rsid w:val="00801F7D"/>
    <w:rsid w:val="008026C8"/>
    <w:rsid w:val="00802717"/>
    <w:rsid w:val="00802AEB"/>
    <w:rsid w:val="00803641"/>
    <w:rsid w:val="008041CE"/>
    <w:rsid w:val="00806781"/>
    <w:rsid w:val="00812F70"/>
    <w:rsid w:val="00812FC5"/>
    <w:rsid w:val="00814187"/>
    <w:rsid w:val="0082287D"/>
    <w:rsid w:val="008270AA"/>
    <w:rsid w:val="00836294"/>
    <w:rsid w:val="0083794E"/>
    <w:rsid w:val="00841989"/>
    <w:rsid w:val="00841D41"/>
    <w:rsid w:val="00845180"/>
    <w:rsid w:val="00851BBD"/>
    <w:rsid w:val="00851E0E"/>
    <w:rsid w:val="00853D51"/>
    <w:rsid w:val="00853F73"/>
    <w:rsid w:val="0086300A"/>
    <w:rsid w:val="008631CD"/>
    <w:rsid w:val="0087034E"/>
    <w:rsid w:val="008704BC"/>
    <w:rsid w:val="00870E41"/>
    <w:rsid w:val="00872363"/>
    <w:rsid w:val="00876705"/>
    <w:rsid w:val="0087750F"/>
    <w:rsid w:val="008867B0"/>
    <w:rsid w:val="00890041"/>
    <w:rsid w:val="00893BCD"/>
    <w:rsid w:val="008A00DC"/>
    <w:rsid w:val="008A221A"/>
    <w:rsid w:val="008A424B"/>
    <w:rsid w:val="008A4A4C"/>
    <w:rsid w:val="008A4AF6"/>
    <w:rsid w:val="008A5924"/>
    <w:rsid w:val="008B267A"/>
    <w:rsid w:val="008B2843"/>
    <w:rsid w:val="008B3629"/>
    <w:rsid w:val="008B51F9"/>
    <w:rsid w:val="008B5AD6"/>
    <w:rsid w:val="008B7910"/>
    <w:rsid w:val="008D12F0"/>
    <w:rsid w:val="008D1A90"/>
    <w:rsid w:val="008D22AB"/>
    <w:rsid w:val="008D2358"/>
    <w:rsid w:val="008D2465"/>
    <w:rsid w:val="008D52D5"/>
    <w:rsid w:val="008D7AB3"/>
    <w:rsid w:val="008E159B"/>
    <w:rsid w:val="008E1A88"/>
    <w:rsid w:val="008E3D9D"/>
    <w:rsid w:val="008E4F61"/>
    <w:rsid w:val="008E7AEA"/>
    <w:rsid w:val="008F0058"/>
    <w:rsid w:val="008F0BF1"/>
    <w:rsid w:val="008F52E0"/>
    <w:rsid w:val="008F5C92"/>
    <w:rsid w:val="009032E5"/>
    <w:rsid w:val="009111C5"/>
    <w:rsid w:val="0091353D"/>
    <w:rsid w:val="00915D1B"/>
    <w:rsid w:val="0091668F"/>
    <w:rsid w:val="00916861"/>
    <w:rsid w:val="00921996"/>
    <w:rsid w:val="00922207"/>
    <w:rsid w:val="009233FB"/>
    <w:rsid w:val="00924A0A"/>
    <w:rsid w:val="00925E44"/>
    <w:rsid w:val="00927039"/>
    <w:rsid w:val="00931A6E"/>
    <w:rsid w:val="00932C8B"/>
    <w:rsid w:val="00935761"/>
    <w:rsid w:val="00941467"/>
    <w:rsid w:val="0094193C"/>
    <w:rsid w:val="00941C03"/>
    <w:rsid w:val="00941C56"/>
    <w:rsid w:val="00944F5B"/>
    <w:rsid w:val="00947B41"/>
    <w:rsid w:val="0095084E"/>
    <w:rsid w:val="009621AA"/>
    <w:rsid w:val="00963391"/>
    <w:rsid w:val="009661B8"/>
    <w:rsid w:val="009665CF"/>
    <w:rsid w:val="009675BB"/>
    <w:rsid w:val="00973471"/>
    <w:rsid w:val="00973A7D"/>
    <w:rsid w:val="00973F84"/>
    <w:rsid w:val="0098186E"/>
    <w:rsid w:val="00981B24"/>
    <w:rsid w:val="009836EE"/>
    <w:rsid w:val="009841DA"/>
    <w:rsid w:val="009872C2"/>
    <w:rsid w:val="00992DC5"/>
    <w:rsid w:val="00993E87"/>
    <w:rsid w:val="00995A2C"/>
    <w:rsid w:val="00997B35"/>
    <w:rsid w:val="009A72BB"/>
    <w:rsid w:val="009B21C6"/>
    <w:rsid w:val="009B3996"/>
    <w:rsid w:val="009B4359"/>
    <w:rsid w:val="009B440C"/>
    <w:rsid w:val="009B5D57"/>
    <w:rsid w:val="009B6C2E"/>
    <w:rsid w:val="009C09D7"/>
    <w:rsid w:val="009C1271"/>
    <w:rsid w:val="009C35C8"/>
    <w:rsid w:val="009C378D"/>
    <w:rsid w:val="009C4B6F"/>
    <w:rsid w:val="009C4F2E"/>
    <w:rsid w:val="009C5CD1"/>
    <w:rsid w:val="009C6262"/>
    <w:rsid w:val="009C7B35"/>
    <w:rsid w:val="009D01A7"/>
    <w:rsid w:val="009D5075"/>
    <w:rsid w:val="009D6941"/>
    <w:rsid w:val="009E0BFE"/>
    <w:rsid w:val="009E61DB"/>
    <w:rsid w:val="009E6F97"/>
    <w:rsid w:val="009E750B"/>
    <w:rsid w:val="009F4A2F"/>
    <w:rsid w:val="009F63DA"/>
    <w:rsid w:val="00A01127"/>
    <w:rsid w:val="00A01A34"/>
    <w:rsid w:val="00A07BC8"/>
    <w:rsid w:val="00A1225F"/>
    <w:rsid w:val="00A15ABF"/>
    <w:rsid w:val="00A17B3F"/>
    <w:rsid w:val="00A20D17"/>
    <w:rsid w:val="00A24EE5"/>
    <w:rsid w:val="00A26DD6"/>
    <w:rsid w:val="00A27CF9"/>
    <w:rsid w:val="00A35513"/>
    <w:rsid w:val="00A42CE0"/>
    <w:rsid w:val="00A453D4"/>
    <w:rsid w:val="00A46A74"/>
    <w:rsid w:val="00A52E29"/>
    <w:rsid w:val="00A54A2C"/>
    <w:rsid w:val="00A569AA"/>
    <w:rsid w:val="00A6296D"/>
    <w:rsid w:val="00A63314"/>
    <w:rsid w:val="00A645E4"/>
    <w:rsid w:val="00A65346"/>
    <w:rsid w:val="00A65604"/>
    <w:rsid w:val="00A709A5"/>
    <w:rsid w:val="00A70C7F"/>
    <w:rsid w:val="00A711CB"/>
    <w:rsid w:val="00A746C5"/>
    <w:rsid w:val="00A74EC6"/>
    <w:rsid w:val="00A8001A"/>
    <w:rsid w:val="00A8309B"/>
    <w:rsid w:val="00A8434A"/>
    <w:rsid w:val="00A87FE0"/>
    <w:rsid w:val="00A91EF9"/>
    <w:rsid w:val="00A93467"/>
    <w:rsid w:val="00AA1F20"/>
    <w:rsid w:val="00AA2AF0"/>
    <w:rsid w:val="00AA44DC"/>
    <w:rsid w:val="00AA6FBE"/>
    <w:rsid w:val="00AB01B7"/>
    <w:rsid w:val="00AB047F"/>
    <w:rsid w:val="00AB38BF"/>
    <w:rsid w:val="00AB4754"/>
    <w:rsid w:val="00AC0A73"/>
    <w:rsid w:val="00AC2F94"/>
    <w:rsid w:val="00AC6C36"/>
    <w:rsid w:val="00AC7409"/>
    <w:rsid w:val="00AD241B"/>
    <w:rsid w:val="00AE0428"/>
    <w:rsid w:val="00AE136D"/>
    <w:rsid w:val="00AE44D0"/>
    <w:rsid w:val="00AE5E99"/>
    <w:rsid w:val="00AE60D6"/>
    <w:rsid w:val="00AE78D4"/>
    <w:rsid w:val="00AF4119"/>
    <w:rsid w:val="00AF47B1"/>
    <w:rsid w:val="00B0038B"/>
    <w:rsid w:val="00B00578"/>
    <w:rsid w:val="00B005BF"/>
    <w:rsid w:val="00B01219"/>
    <w:rsid w:val="00B03273"/>
    <w:rsid w:val="00B03B34"/>
    <w:rsid w:val="00B03BBE"/>
    <w:rsid w:val="00B0487C"/>
    <w:rsid w:val="00B0789F"/>
    <w:rsid w:val="00B11200"/>
    <w:rsid w:val="00B21C34"/>
    <w:rsid w:val="00B23AC9"/>
    <w:rsid w:val="00B26CDF"/>
    <w:rsid w:val="00B27259"/>
    <w:rsid w:val="00B27A05"/>
    <w:rsid w:val="00B31C07"/>
    <w:rsid w:val="00B360BD"/>
    <w:rsid w:val="00B4181A"/>
    <w:rsid w:val="00B41E63"/>
    <w:rsid w:val="00B427EE"/>
    <w:rsid w:val="00B45EFB"/>
    <w:rsid w:val="00B5084F"/>
    <w:rsid w:val="00B50AAA"/>
    <w:rsid w:val="00B53E8F"/>
    <w:rsid w:val="00B561DE"/>
    <w:rsid w:val="00B62BAD"/>
    <w:rsid w:val="00B664C4"/>
    <w:rsid w:val="00B71F1E"/>
    <w:rsid w:val="00B72A6F"/>
    <w:rsid w:val="00B73EA8"/>
    <w:rsid w:val="00B740DC"/>
    <w:rsid w:val="00B75807"/>
    <w:rsid w:val="00B7678C"/>
    <w:rsid w:val="00B80F86"/>
    <w:rsid w:val="00B81092"/>
    <w:rsid w:val="00B850A6"/>
    <w:rsid w:val="00B86C8B"/>
    <w:rsid w:val="00B86E17"/>
    <w:rsid w:val="00B87B2A"/>
    <w:rsid w:val="00B947FC"/>
    <w:rsid w:val="00B97962"/>
    <w:rsid w:val="00BA143C"/>
    <w:rsid w:val="00BA57D4"/>
    <w:rsid w:val="00BB3786"/>
    <w:rsid w:val="00BB39C0"/>
    <w:rsid w:val="00BB50C4"/>
    <w:rsid w:val="00BC0BE0"/>
    <w:rsid w:val="00BC26EC"/>
    <w:rsid w:val="00BC43D1"/>
    <w:rsid w:val="00BC4789"/>
    <w:rsid w:val="00BC677B"/>
    <w:rsid w:val="00BC6CDA"/>
    <w:rsid w:val="00BD241D"/>
    <w:rsid w:val="00BD2A13"/>
    <w:rsid w:val="00BD5FC6"/>
    <w:rsid w:val="00BE071A"/>
    <w:rsid w:val="00BE1419"/>
    <w:rsid w:val="00BF3162"/>
    <w:rsid w:val="00BF3589"/>
    <w:rsid w:val="00BF38EA"/>
    <w:rsid w:val="00C0359C"/>
    <w:rsid w:val="00C05134"/>
    <w:rsid w:val="00C05686"/>
    <w:rsid w:val="00C073D2"/>
    <w:rsid w:val="00C10243"/>
    <w:rsid w:val="00C12089"/>
    <w:rsid w:val="00C1587C"/>
    <w:rsid w:val="00C168DA"/>
    <w:rsid w:val="00C22473"/>
    <w:rsid w:val="00C24B21"/>
    <w:rsid w:val="00C25FEC"/>
    <w:rsid w:val="00C30741"/>
    <w:rsid w:val="00C316DC"/>
    <w:rsid w:val="00C31C5A"/>
    <w:rsid w:val="00C3227F"/>
    <w:rsid w:val="00C32846"/>
    <w:rsid w:val="00C3609C"/>
    <w:rsid w:val="00C4399D"/>
    <w:rsid w:val="00C52D30"/>
    <w:rsid w:val="00C63141"/>
    <w:rsid w:val="00C65308"/>
    <w:rsid w:val="00C65E27"/>
    <w:rsid w:val="00C660ED"/>
    <w:rsid w:val="00C705B7"/>
    <w:rsid w:val="00C71871"/>
    <w:rsid w:val="00C71CC6"/>
    <w:rsid w:val="00C72CD5"/>
    <w:rsid w:val="00C740FB"/>
    <w:rsid w:val="00C76512"/>
    <w:rsid w:val="00C80013"/>
    <w:rsid w:val="00C80F0B"/>
    <w:rsid w:val="00C8331B"/>
    <w:rsid w:val="00C85111"/>
    <w:rsid w:val="00CA0F89"/>
    <w:rsid w:val="00CA2B3D"/>
    <w:rsid w:val="00CA35DC"/>
    <w:rsid w:val="00CA39C0"/>
    <w:rsid w:val="00CA60FB"/>
    <w:rsid w:val="00CB0768"/>
    <w:rsid w:val="00CB2886"/>
    <w:rsid w:val="00CC103E"/>
    <w:rsid w:val="00CC262B"/>
    <w:rsid w:val="00CC2951"/>
    <w:rsid w:val="00CC35E4"/>
    <w:rsid w:val="00CC582D"/>
    <w:rsid w:val="00CC641B"/>
    <w:rsid w:val="00CC7011"/>
    <w:rsid w:val="00CD5402"/>
    <w:rsid w:val="00CE2339"/>
    <w:rsid w:val="00CE43C6"/>
    <w:rsid w:val="00CE4531"/>
    <w:rsid w:val="00CE4C0D"/>
    <w:rsid w:val="00CF0F0C"/>
    <w:rsid w:val="00CF2232"/>
    <w:rsid w:val="00CF790F"/>
    <w:rsid w:val="00D04940"/>
    <w:rsid w:val="00D1393D"/>
    <w:rsid w:val="00D14622"/>
    <w:rsid w:val="00D212F6"/>
    <w:rsid w:val="00D24B44"/>
    <w:rsid w:val="00D2549F"/>
    <w:rsid w:val="00D2684D"/>
    <w:rsid w:val="00D271FC"/>
    <w:rsid w:val="00D30DB9"/>
    <w:rsid w:val="00D31217"/>
    <w:rsid w:val="00D32A42"/>
    <w:rsid w:val="00D35A2F"/>
    <w:rsid w:val="00D5014A"/>
    <w:rsid w:val="00D62701"/>
    <w:rsid w:val="00D64694"/>
    <w:rsid w:val="00D67F58"/>
    <w:rsid w:val="00D70C3D"/>
    <w:rsid w:val="00D71542"/>
    <w:rsid w:val="00D719A6"/>
    <w:rsid w:val="00D73DC5"/>
    <w:rsid w:val="00D740BB"/>
    <w:rsid w:val="00D75F4A"/>
    <w:rsid w:val="00D77159"/>
    <w:rsid w:val="00D772E9"/>
    <w:rsid w:val="00D82706"/>
    <w:rsid w:val="00D834D8"/>
    <w:rsid w:val="00D83F95"/>
    <w:rsid w:val="00D859D3"/>
    <w:rsid w:val="00D900E5"/>
    <w:rsid w:val="00D90B69"/>
    <w:rsid w:val="00D912D0"/>
    <w:rsid w:val="00D94CA5"/>
    <w:rsid w:val="00D96812"/>
    <w:rsid w:val="00DA3373"/>
    <w:rsid w:val="00DA5942"/>
    <w:rsid w:val="00DB0392"/>
    <w:rsid w:val="00DB27B0"/>
    <w:rsid w:val="00DB2CF0"/>
    <w:rsid w:val="00DB482F"/>
    <w:rsid w:val="00DB4BD0"/>
    <w:rsid w:val="00DB64C0"/>
    <w:rsid w:val="00DC2307"/>
    <w:rsid w:val="00DC4EBB"/>
    <w:rsid w:val="00DC4FF2"/>
    <w:rsid w:val="00DC5422"/>
    <w:rsid w:val="00DC7FA9"/>
    <w:rsid w:val="00DD31FC"/>
    <w:rsid w:val="00DD409F"/>
    <w:rsid w:val="00DD5D62"/>
    <w:rsid w:val="00DE090F"/>
    <w:rsid w:val="00DE44CC"/>
    <w:rsid w:val="00DE55D7"/>
    <w:rsid w:val="00DE5616"/>
    <w:rsid w:val="00DE6D22"/>
    <w:rsid w:val="00DF46D1"/>
    <w:rsid w:val="00DF7CAC"/>
    <w:rsid w:val="00DF7F38"/>
    <w:rsid w:val="00E0184A"/>
    <w:rsid w:val="00E03350"/>
    <w:rsid w:val="00E12258"/>
    <w:rsid w:val="00E125D5"/>
    <w:rsid w:val="00E162C4"/>
    <w:rsid w:val="00E17ECA"/>
    <w:rsid w:val="00E2088B"/>
    <w:rsid w:val="00E21EFB"/>
    <w:rsid w:val="00E22C3F"/>
    <w:rsid w:val="00E25818"/>
    <w:rsid w:val="00E32B24"/>
    <w:rsid w:val="00E356B1"/>
    <w:rsid w:val="00E37987"/>
    <w:rsid w:val="00E4024E"/>
    <w:rsid w:val="00E447D7"/>
    <w:rsid w:val="00E46615"/>
    <w:rsid w:val="00E54196"/>
    <w:rsid w:val="00E56FA7"/>
    <w:rsid w:val="00E60514"/>
    <w:rsid w:val="00E6335B"/>
    <w:rsid w:val="00E64409"/>
    <w:rsid w:val="00E64659"/>
    <w:rsid w:val="00E669D3"/>
    <w:rsid w:val="00E674FF"/>
    <w:rsid w:val="00E723B9"/>
    <w:rsid w:val="00E842AF"/>
    <w:rsid w:val="00E9054B"/>
    <w:rsid w:val="00E91FFC"/>
    <w:rsid w:val="00EA088B"/>
    <w:rsid w:val="00EA2A5D"/>
    <w:rsid w:val="00EA4F1E"/>
    <w:rsid w:val="00EA5353"/>
    <w:rsid w:val="00EB000C"/>
    <w:rsid w:val="00EB6AAE"/>
    <w:rsid w:val="00EB77BE"/>
    <w:rsid w:val="00EB7957"/>
    <w:rsid w:val="00EC1929"/>
    <w:rsid w:val="00EC5C0A"/>
    <w:rsid w:val="00EC6A68"/>
    <w:rsid w:val="00EC7672"/>
    <w:rsid w:val="00EC7C9F"/>
    <w:rsid w:val="00ED0455"/>
    <w:rsid w:val="00ED0E20"/>
    <w:rsid w:val="00ED2977"/>
    <w:rsid w:val="00ED386D"/>
    <w:rsid w:val="00ED3CD2"/>
    <w:rsid w:val="00ED683D"/>
    <w:rsid w:val="00EE0594"/>
    <w:rsid w:val="00EE36AD"/>
    <w:rsid w:val="00EE3C4A"/>
    <w:rsid w:val="00EE77BB"/>
    <w:rsid w:val="00EF2F80"/>
    <w:rsid w:val="00EF4589"/>
    <w:rsid w:val="00EF4AE5"/>
    <w:rsid w:val="00EF622E"/>
    <w:rsid w:val="00F0031F"/>
    <w:rsid w:val="00F00A73"/>
    <w:rsid w:val="00F05ACF"/>
    <w:rsid w:val="00F07F06"/>
    <w:rsid w:val="00F1061C"/>
    <w:rsid w:val="00F14A52"/>
    <w:rsid w:val="00F2307D"/>
    <w:rsid w:val="00F235AC"/>
    <w:rsid w:val="00F31B68"/>
    <w:rsid w:val="00F37D27"/>
    <w:rsid w:val="00F40471"/>
    <w:rsid w:val="00F40FF5"/>
    <w:rsid w:val="00F42AB6"/>
    <w:rsid w:val="00F53A39"/>
    <w:rsid w:val="00F6128C"/>
    <w:rsid w:val="00F61C9A"/>
    <w:rsid w:val="00F64F3E"/>
    <w:rsid w:val="00F65430"/>
    <w:rsid w:val="00F6671A"/>
    <w:rsid w:val="00F66810"/>
    <w:rsid w:val="00F66EB1"/>
    <w:rsid w:val="00F70135"/>
    <w:rsid w:val="00F72A78"/>
    <w:rsid w:val="00F7671E"/>
    <w:rsid w:val="00F769BE"/>
    <w:rsid w:val="00F77E2F"/>
    <w:rsid w:val="00F9699C"/>
    <w:rsid w:val="00FA0946"/>
    <w:rsid w:val="00FA3258"/>
    <w:rsid w:val="00FA4129"/>
    <w:rsid w:val="00FC0B80"/>
    <w:rsid w:val="00FC42AB"/>
    <w:rsid w:val="00FD177C"/>
    <w:rsid w:val="00FD3707"/>
    <w:rsid w:val="00FD5241"/>
    <w:rsid w:val="00FD662F"/>
    <w:rsid w:val="00FD6DCB"/>
    <w:rsid w:val="00FD72EA"/>
    <w:rsid w:val="00FE363F"/>
    <w:rsid w:val="00FE634C"/>
    <w:rsid w:val="00FF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15A21"/>
  <w15:docId w15:val="{EE8A8DD3-14BE-4936-8212-148E970CF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ind w:left="57" w:right="142"/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4A52"/>
    <w:pPr>
      <w:suppressAutoHyphens/>
    </w:pPr>
    <w:rPr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sid w:val="00F14A52"/>
    <w:rPr>
      <w:rFonts w:ascii="Wingdings" w:hAnsi="Wingdings"/>
    </w:rPr>
  </w:style>
  <w:style w:type="character" w:customStyle="1" w:styleId="WW8Num3z0">
    <w:name w:val="WW8Num3z0"/>
    <w:rsid w:val="00F14A52"/>
    <w:rPr>
      <w:rFonts w:ascii="Wingdings" w:hAnsi="Wingdings"/>
    </w:rPr>
  </w:style>
  <w:style w:type="character" w:customStyle="1" w:styleId="Absatz-Standardschriftart">
    <w:name w:val="Absatz-Standardschriftart"/>
    <w:rsid w:val="00F14A52"/>
  </w:style>
  <w:style w:type="character" w:customStyle="1" w:styleId="WW-Absatz-Standardschriftart">
    <w:name w:val="WW-Absatz-Standardschriftart"/>
    <w:rsid w:val="00F14A52"/>
  </w:style>
  <w:style w:type="character" w:customStyle="1" w:styleId="WW-Absatz-Standardschriftart1">
    <w:name w:val="WW-Absatz-Standardschriftart1"/>
    <w:rsid w:val="00F14A52"/>
  </w:style>
  <w:style w:type="character" w:customStyle="1" w:styleId="WW-Absatz-Standardschriftart11">
    <w:name w:val="WW-Absatz-Standardschriftart11"/>
    <w:rsid w:val="00F14A52"/>
  </w:style>
  <w:style w:type="character" w:customStyle="1" w:styleId="WW8Num1z0">
    <w:name w:val="WW8Num1z0"/>
    <w:rsid w:val="00F14A52"/>
    <w:rPr>
      <w:rFonts w:ascii="Wingdings" w:hAnsi="Wingdings"/>
    </w:rPr>
  </w:style>
  <w:style w:type="character" w:customStyle="1" w:styleId="WW8Num4z0">
    <w:name w:val="WW8Num4z0"/>
    <w:rsid w:val="00F14A52"/>
    <w:rPr>
      <w:rFonts w:ascii="Wingdings" w:hAnsi="Wingdings"/>
    </w:rPr>
  </w:style>
  <w:style w:type="character" w:customStyle="1" w:styleId="WW8Num8z0">
    <w:name w:val="WW8Num8z0"/>
    <w:rsid w:val="00F14A52"/>
    <w:rPr>
      <w:rFonts w:ascii="Symbol" w:hAnsi="Symbol"/>
    </w:rPr>
  </w:style>
  <w:style w:type="character" w:customStyle="1" w:styleId="WW8Num8z1">
    <w:name w:val="WW8Num8z1"/>
    <w:rsid w:val="00F14A52"/>
    <w:rPr>
      <w:rFonts w:ascii="Courier New" w:hAnsi="Courier New" w:cs="Courier New"/>
    </w:rPr>
  </w:style>
  <w:style w:type="character" w:customStyle="1" w:styleId="WW8Num8z2">
    <w:name w:val="WW8Num8z2"/>
    <w:rsid w:val="00F14A52"/>
    <w:rPr>
      <w:rFonts w:ascii="Wingdings" w:hAnsi="Wingdings"/>
    </w:rPr>
  </w:style>
  <w:style w:type="character" w:customStyle="1" w:styleId="WW8Num9z0">
    <w:name w:val="WW8Num9z0"/>
    <w:rsid w:val="00F14A52"/>
    <w:rPr>
      <w:rFonts w:ascii="Symbol" w:hAnsi="Symbol"/>
    </w:rPr>
  </w:style>
  <w:style w:type="character" w:customStyle="1" w:styleId="WW8Num9z1">
    <w:name w:val="WW8Num9z1"/>
    <w:rsid w:val="00F14A52"/>
    <w:rPr>
      <w:rFonts w:ascii="Courier New" w:hAnsi="Courier New" w:cs="Courier New"/>
    </w:rPr>
  </w:style>
  <w:style w:type="character" w:customStyle="1" w:styleId="WW8Num9z2">
    <w:name w:val="WW8Num9z2"/>
    <w:rsid w:val="00F14A52"/>
    <w:rPr>
      <w:rFonts w:ascii="Wingdings" w:hAnsi="Wingdings"/>
    </w:rPr>
  </w:style>
  <w:style w:type="character" w:customStyle="1" w:styleId="WW8Num10z0">
    <w:name w:val="WW8Num10z0"/>
    <w:rsid w:val="00F14A52"/>
    <w:rPr>
      <w:rFonts w:ascii="Symbol" w:hAnsi="Symbol"/>
    </w:rPr>
  </w:style>
  <w:style w:type="character" w:customStyle="1" w:styleId="WW8Num10z1">
    <w:name w:val="WW8Num10z1"/>
    <w:rsid w:val="00F14A52"/>
    <w:rPr>
      <w:rFonts w:ascii="Courier New" w:hAnsi="Courier New" w:cs="Courier New"/>
    </w:rPr>
  </w:style>
  <w:style w:type="character" w:customStyle="1" w:styleId="WW8Num10z2">
    <w:name w:val="WW8Num10z2"/>
    <w:rsid w:val="00F14A52"/>
    <w:rPr>
      <w:rFonts w:ascii="Wingdings" w:hAnsi="Wingdings"/>
    </w:rPr>
  </w:style>
  <w:style w:type="character" w:customStyle="1" w:styleId="WW8Num11z0">
    <w:name w:val="WW8Num11z0"/>
    <w:rsid w:val="00F14A52"/>
    <w:rPr>
      <w:rFonts w:ascii="Symbol" w:hAnsi="Symbol"/>
    </w:rPr>
  </w:style>
  <w:style w:type="character" w:customStyle="1" w:styleId="WW8Num11z1">
    <w:name w:val="WW8Num11z1"/>
    <w:rsid w:val="00F14A52"/>
    <w:rPr>
      <w:rFonts w:ascii="Courier New" w:hAnsi="Courier New" w:cs="Courier New"/>
    </w:rPr>
  </w:style>
  <w:style w:type="character" w:customStyle="1" w:styleId="WW8Num11z2">
    <w:name w:val="WW8Num11z2"/>
    <w:rsid w:val="00F14A52"/>
    <w:rPr>
      <w:rFonts w:ascii="Wingdings" w:hAnsi="Wingdings"/>
    </w:rPr>
  </w:style>
  <w:style w:type="character" w:customStyle="1" w:styleId="WW8Num12z0">
    <w:name w:val="WW8Num12z0"/>
    <w:rsid w:val="00F14A52"/>
    <w:rPr>
      <w:rFonts w:ascii="Symbol" w:hAnsi="Symbol"/>
    </w:rPr>
  </w:style>
  <w:style w:type="character" w:customStyle="1" w:styleId="WW8Num12z1">
    <w:name w:val="WW8Num12z1"/>
    <w:rsid w:val="00F14A52"/>
    <w:rPr>
      <w:rFonts w:ascii="Courier New" w:hAnsi="Courier New" w:cs="Courier New"/>
    </w:rPr>
  </w:style>
  <w:style w:type="character" w:customStyle="1" w:styleId="WW8Num12z2">
    <w:name w:val="WW8Num12z2"/>
    <w:rsid w:val="00F14A52"/>
    <w:rPr>
      <w:rFonts w:ascii="Wingdings" w:hAnsi="Wingdings"/>
    </w:rPr>
  </w:style>
  <w:style w:type="character" w:customStyle="1" w:styleId="WW8Num13z0">
    <w:name w:val="WW8Num13z0"/>
    <w:rsid w:val="00F14A52"/>
    <w:rPr>
      <w:rFonts w:ascii="Symbol" w:hAnsi="Symbol"/>
    </w:rPr>
  </w:style>
  <w:style w:type="character" w:customStyle="1" w:styleId="WW8Num13z1">
    <w:name w:val="WW8Num13z1"/>
    <w:rsid w:val="00F14A52"/>
    <w:rPr>
      <w:rFonts w:ascii="Courier New" w:hAnsi="Courier New" w:cs="Courier New"/>
    </w:rPr>
  </w:style>
  <w:style w:type="character" w:customStyle="1" w:styleId="WW8Num13z2">
    <w:name w:val="WW8Num13z2"/>
    <w:rsid w:val="00F14A52"/>
    <w:rPr>
      <w:rFonts w:ascii="Wingdings" w:hAnsi="Wingdings"/>
    </w:rPr>
  </w:style>
  <w:style w:type="character" w:customStyle="1" w:styleId="WW8Num14z0">
    <w:name w:val="WW8Num14z0"/>
    <w:rsid w:val="00F14A52"/>
    <w:rPr>
      <w:rFonts w:ascii="Symbol" w:hAnsi="Symbol"/>
    </w:rPr>
  </w:style>
  <w:style w:type="character" w:customStyle="1" w:styleId="WW8Num14z1">
    <w:name w:val="WW8Num14z1"/>
    <w:rsid w:val="00F14A52"/>
    <w:rPr>
      <w:rFonts w:ascii="Courier New" w:hAnsi="Courier New" w:cs="Courier New"/>
    </w:rPr>
  </w:style>
  <w:style w:type="character" w:customStyle="1" w:styleId="WW8Num14z2">
    <w:name w:val="WW8Num14z2"/>
    <w:rsid w:val="00F14A52"/>
    <w:rPr>
      <w:rFonts w:ascii="Wingdings" w:hAnsi="Wingdings"/>
    </w:rPr>
  </w:style>
  <w:style w:type="character" w:customStyle="1" w:styleId="WW8Num15z0">
    <w:name w:val="WW8Num15z0"/>
    <w:rsid w:val="00F14A52"/>
    <w:rPr>
      <w:rFonts w:ascii="Symbol" w:hAnsi="Symbol"/>
    </w:rPr>
  </w:style>
  <w:style w:type="character" w:customStyle="1" w:styleId="WW8Num15z1">
    <w:name w:val="WW8Num15z1"/>
    <w:rsid w:val="00F14A52"/>
    <w:rPr>
      <w:rFonts w:ascii="Courier New" w:hAnsi="Courier New" w:cs="Courier New"/>
    </w:rPr>
  </w:style>
  <w:style w:type="character" w:customStyle="1" w:styleId="WW8Num15z2">
    <w:name w:val="WW8Num15z2"/>
    <w:rsid w:val="00F14A52"/>
    <w:rPr>
      <w:rFonts w:ascii="Wingdings" w:hAnsi="Wingdings"/>
    </w:rPr>
  </w:style>
  <w:style w:type="character" w:customStyle="1" w:styleId="WW8Num16z0">
    <w:name w:val="WW8Num16z0"/>
    <w:rsid w:val="00F14A52"/>
    <w:rPr>
      <w:rFonts w:ascii="Wingdings" w:hAnsi="Wingdings"/>
    </w:rPr>
  </w:style>
  <w:style w:type="character" w:customStyle="1" w:styleId="WW8Num16z1">
    <w:name w:val="WW8Num16z1"/>
    <w:rsid w:val="00F14A52"/>
    <w:rPr>
      <w:rFonts w:ascii="Courier New" w:hAnsi="Courier New" w:cs="Courier New"/>
    </w:rPr>
  </w:style>
  <w:style w:type="character" w:customStyle="1" w:styleId="WW8Num16z3">
    <w:name w:val="WW8Num16z3"/>
    <w:rsid w:val="00F14A52"/>
    <w:rPr>
      <w:rFonts w:ascii="Symbol" w:hAnsi="Symbol"/>
    </w:rPr>
  </w:style>
  <w:style w:type="character" w:customStyle="1" w:styleId="WW8Num18z0">
    <w:name w:val="WW8Num18z0"/>
    <w:rsid w:val="00F14A52"/>
    <w:rPr>
      <w:rFonts w:ascii="Symbol" w:hAnsi="Symbol"/>
    </w:rPr>
  </w:style>
  <w:style w:type="character" w:customStyle="1" w:styleId="WW8Num18z1">
    <w:name w:val="WW8Num18z1"/>
    <w:rsid w:val="00F14A52"/>
    <w:rPr>
      <w:rFonts w:ascii="Courier New" w:hAnsi="Courier New" w:cs="Courier New"/>
    </w:rPr>
  </w:style>
  <w:style w:type="character" w:customStyle="1" w:styleId="WW8Num18z2">
    <w:name w:val="WW8Num18z2"/>
    <w:rsid w:val="00F14A52"/>
    <w:rPr>
      <w:rFonts w:ascii="Wingdings" w:hAnsi="Wingdings"/>
    </w:rPr>
  </w:style>
  <w:style w:type="character" w:customStyle="1" w:styleId="WW8Num19z0">
    <w:name w:val="WW8Num19z0"/>
    <w:rsid w:val="00F14A52"/>
    <w:rPr>
      <w:rFonts w:ascii="Symbol" w:hAnsi="Symbol"/>
    </w:rPr>
  </w:style>
  <w:style w:type="character" w:customStyle="1" w:styleId="WW8Num19z1">
    <w:name w:val="WW8Num19z1"/>
    <w:rsid w:val="00F14A52"/>
    <w:rPr>
      <w:rFonts w:ascii="Courier New" w:hAnsi="Courier New" w:cs="Courier New"/>
    </w:rPr>
  </w:style>
  <w:style w:type="character" w:customStyle="1" w:styleId="WW8Num19z2">
    <w:name w:val="WW8Num19z2"/>
    <w:rsid w:val="00F14A52"/>
    <w:rPr>
      <w:rFonts w:ascii="Wingdings" w:hAnsi="Wingdings"/>
    </w:rPr>
  </w:style>
  <w:style w:type="character" w:customStyle="1" w:styleId="WW8Num20z0">
    <w:name w:val="WW8Num20z0"/>
    <w:rsid w:val="00F14A52"/>
    <w:rPr>
      <w:rFonts w:ascii="Symbol" w:hAnsi="Symbol"/>
    </w:rPr>
  </w:style>
  <w:style w:type="character" w:customStyle="1" w:styleId="WW8Num20z1">
    <w:name w:val="WW8Num20z1"/>
    <w:rsid w:val="00F14A52"/>
    <w:rPr>
      <w:rFonts w:ascii="Courier New" w:hAnsi="Courier New" w:cs="Courier New"/>
    </w:rPr>
  </w:style>
  <w:style w:type="character" w:customStyle="1" w:styleId="WW8Num20z2">
    <w:name w:val="WW8Num20z2"/>
    <w:rsid w:val="00F14A52"/>
    <w:rPr>
      <w:rFonts w:ascii="Wingdings" w:hAnsi="Wingdings"/>
    </w:rPr>
  </w:style>
  <w:style w:type="character" w:customStyle="1" w:styleId="Carpredefinitoparagrafo1">
    <w:name w:val="Car. predefinito paragrafo1"/>
    <w:rsid w:val="00F14A52"/>
  </w:style>
  <w:style w:type="character" w:customStyle="1" w:styleId="WW8Num5z0">
    <w:name w:val="WW8Num5z0"/>
    <w:rsid w:val="00F14A52"/>
    <w:rPr>
      <w:rFonts w:ascii="Wingdings" w:hAnsi="Wingdings"/>
    </w:rPr>
  </w:style>
  <w:style w:type="character" w:customStyle="1" w:styleId="WW8Num6z0">
    <w:name w:val="WW8Num6z0"/>
    <w:rsid w:val="00F14A52"/>
    <w:rPr>
      <w:rFonts w:ascii="Wingdings" w:hAnsi="Wingdings"/>
    </w:rPr>
  </w:style>
  <w:style w:type="character" w:customStyle="1" w:styleId="WW8Num7z0">
    <w:name w:val="WW8Num7z0"/>
    <w:rsid w:val="00F14A52"/>
    <w:rPr>
      <w:rFonts w:ascii="Wingdings" w:hAnsi="Wingdings"/>
    </w:rPr>
  </w:style>
  <w:style w:type="character" w:customStyle="1" w:styleId="Caratterepredefinitoparagrafo">
    <w:name w:val="Carattere predefinito paragrafo"/>
    <w:rsid w:val="00F14A52"/>
  </w:style>
  <w:style w:type="character" w:styleId="Enfasicorsivo">
    <w:name w:val="Emphasis"/>
    <w:basedOn w:val="Caratterepredefinitoparagrafo"/>
    <w:qFormat/>
    <w:rsid w:val="00F14A52"/>
    <w:rPr>
      <w:i/>
    </w:rPr>
  </w:style>
  <w:style w:type="paragraph" w:customStyle="1" w:styleId="Intestazione2">
    <w:name w:val="Intestazione2"/>
    <w:basedOn w:val="Normale"/>
    <w:next w:val="Corpotesto"/>
    <w:rsid w:val="00F14A5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semiHidden/>
    <w:rsid w:val="00F14A52"/>
    <w:pPr>
      <w:spacing w:after="120"/>
    </w:pPr>
  </w:style>
  <w:style w:type="paragraph" w:styleId="Elenco">
    <w:name w:val="List"/>
    <w:basedOn w:val="Corpotesto"/>
    <w:semiHidden/>
    <w:rsid w:val="00F14A52"/>
    <w:rPr>
      <w:rFonts w:cs="Tahoma"/>
    </w:rPr>
  </w:style>
  <w:style w:type="paragraph" w:customStyle="1" w:styleId="Didascalia2">
    <w:name w:val="Didascalia2"/>
    <w:basedOn w:val="Normale"/>
    <w:rsid w:val="00F14A5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ice">
    <w:name w:val="Indice"/>
    <w:basedOn w:val="Normale"/>
    <w:rsid w:val="00F14A52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next w:val="Corpotesto"/>
    <w:rsid w:val="00F14A5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Didascalia1">
    <w:name w:val="Didascalia1"/>
    <w:basedOn w:val="Normale"/>
    <w:rsid w:val="00F14A52"/>
    <w:pPr>
      <w:suppressLineNumbers/>
      <w:spacing w:before="120" w:after="120"/>
    </w:pPr>
    <w:rPr>
      <w:rFonts w:cs="Tahoma"/>
      <w:i/>
      <w:iCs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B03273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A499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A4990"/>
    <w:rPr>
      <w:rFonts w:ascii="Tahoma" w:hAnsi="Tahoma" w:cs="Tahoma"/>
      <w:sz w:val="16"/>
      <w:szCs w:val="16"/>
      <w:lang w:eastAsia="ar-SA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7E16D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E16D0"/>
    <w:rPr>
      <w:lang w:eastAsia="ar-SA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7E16D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E16D0"/>
    <w:rPr>
      <w:lang w:eastAsia="ar-SA"/>
    </w:rPr>
  </w:style>
  <w:style w:type="paragraph" w:styleId="Paragrafoelenco">
    <w:name w:val="List Paragraph"/>
    <w:basedOn w:val="Normale"/>
    <w:uiPriority w:val="34"/>
    <w:qFormat/>
    <w:rsid w:val="006734B0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256F39"/>
    <w:rPr>
      <w:color w:val="808080"/>
    </w:rPr>
  </w:style>
  <w:style w:type="character" w:styleId="CitazioneHTML">
    <w:name w:val="HTML Cite"/>
    <w:basedOn w:val="Carpredefinitoparagrafo"/>
    <w:uiPriority w:val="99"/>
    <w:semiHidden/>
    <w:unhideWhenUsed/>
    <w:rsid w:val="00D70C3D"/>
    <w:rPr>
      <w:i w:val="0"/>
      <w:iCs w:val="0"/>
      <w:color w:val="0066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7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11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0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1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718987">
                              <w:marLeft w:val="0"/>
                              <w:marRight w:val="0"/>
                              <w:marTop w:val="0"/>
                              <w:marBottom w:val="4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472298">
                                  <w:marLeft w:val="64"/>
                                  <w:marRight w:val="6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213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8" w:space="0" w:color="DCDCDC"/>
                                        <w:left w:val="single" w:sz="8" w:space="0" w:color="DCDCDC"/>
                                        <w:bottom w:val="single" w:sz="8" w:space="0" w:color="DCDCDC"/>
                                        <w:right w:val="single" w:sz="8" w:space="0" w:color="DCDCD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1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902E4-5B22-46E5-AAA5-0B0875732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Links>
    <vt:vector size="6" baseType="variant">
      <vt:variant>
        <vt:i4>6553647</vt:i4>
      </vt:variant>
      <vt:variant>
        <vt:i4>0</vt:i4>
      </vt:variant>
      <vt:variant>
        <vt:i4>0</vt:i4>
      </vt:variant>
      <vt:variant>
        <vt:i4>5</vt:i4>
      </vt:variant>
      <vt:variant>
        <vt:lpwstr>http://www.comune/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MARIA FERLITO</dc:creator>
  <cp:lastModifiedBy>Utente</cp:lastModifiedBy>
  <cp:revision>4</cp:revision>
  <cp:lastPrinted>2026-08-06T06:58:00Z</cp:lastPrinted>
  <dcterms:created xsi:type="dcterms:W3CDTF">2026-09-02T09:47:00Z</dcterms:created>
  <dcterms:modified xsi:type="dcterms:W3CDTF">2026-09-11T10:15:00Z</dcterms:modified>
</cp:coreProperties>
</file>